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17" w:rsidRPr="0085133B" w:rsidRDefault="00DA6017" w:rsidP="00DA6017">
      <w:pPr>
        <w:jc w:val="right"/>
      </w:pPr>
      <w:r w:rsidRPr="0085133B">
        <w:rPr>
          <w:lang w:val="tt-RU"/>
        </w:rPr>
        <w:t>П</w:t>
      </w:r>
      <w:proofErr w:type="spellStart"/>
      <w:r w:rsidRPr="0085133B">
        <w:t>риложение</w:t>
      </w:r>
      <w:proofErr w:type="spellEnd"/>
      <w:r w:rsidRPr="0085133B">
        <w:rPr>
          <w:lang w:val="tt-RU"/>
        </w:rPr>
        <w:t xml:space="preserve">  </w:t>
      </w:r>
      <w:r w:rsidRPr="0085133B">
        <w:t xml:space="preserve">1. </w:t>
      </w:r>
    </w:p>
    <w:p w:rsidR="00DA6017" w:rsidRPr="0085133B" w:rsidRDefault="00DA6017" w:rsidP="00DA6017">
      <w:pPr>
        <w:jc w:val="right"/>
      </w:pPr>
      <w:r w:rsidRPr="0085133B">
        <w:t xml:space="preserve">Оценочные и методические материалы  </w:t>
      </w:r>
    </w:p>
    <w:p w:rsidR="00DA6017" w:rsidRPr="0085133B" w:rsidRDefault="00DA6017" w:rsidP="00DA6017">
      <w:pPr>
        <w:jc w:val="right"/>
      </w:pPr>
      <w:r w:rsidRPr="0085133B">
        <w:t>ДООП технической направленности</w:t>
      </w:r>
    </w:p>
    <w:p w:rsidR="00DA6017" w:rsidRPr="0085133B" w:rsidRDefault="00DA6017" w:rsidP="00DA6017">
      <w:pPr>
        <w:rPr>
          <w:b/>
        </w:rPr>
      </w:pPr>
    </w:p>
    <w:p w:rsidR="00DA6017" w:rsidRPr="0085133B" w:rsidRDefault="00DA6017" w:rsidP="00DA6017">
      <w:pPr>
        <w:jc w:val="left"/>
        <w:rPr>
          <w:b/>
          <w:i/>
        </w:rPr>
      </w:pPr>
      <w:r w:rsidRPr="0085133B">
        <w:rPr>
          <w:b/>
        </w:rPr>
        <w:t>1. ДООП «НАЧАЛЬНОЕ ТЕХНИЧЕСКОЕ МОДЕЛИРОВАНИЕ С ЭЛЕМЕНТАМИ КОМП</w:t>
      </w:r>
      <w:r w:rsidR="00D81B90">
        <w:rPr>
          <w:b/>
        </w:rPr>
        <w:t>ЬЮТЕРНОЙ ГРАФИКИ», 7-11 лет; 1-</w:t>
      </w:r>
      <w:r w:rsidRPr="0085133B">
        <w:rPr>
          <w:b/>
        </w:rPr>
        <w:t xml:space="preserve">4 годы обучения </w:t>
      </w:r>
      <w:r w:rsidRPr="0085133B">
        <w:rPr>
          <w:b/>
          <w:i/>
        </w:rPr>
        <w:t>(</w:t>
      </w:r>
      <w:proofErr w:type="spellStart"/>
      <w:r w:rsidRPr="0085133B">
        <w:rPr>
          <w:b/>
          <w:i/>
        </w:rPr>
        <w:t>Буздалова</w:t>
      </w:r>
      <w:proofErr w:type="spellEnd"/>
      <w:r w:rsidRPr="0085133B">
        <w:rPr>
          <w:b/>
          <w:i/>
        </w:rPr>
        <w:t xml:space="preserve"> О.В.)</w:t>
      </w:r>
    </w:p>
    <w:p w:rsidR="00DA6017" w:rsidRPr="0085133B" w:rsidRDefault="00DA6017" w:rsidP="00DA6017">
      <w:pPr>
        <w:jc w:val="center"/>
        <w:rPr>
          <w:b/>
        </w:rPr>
      </w:pP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>1 год обучения</w:t>
      </w:r>
    </w:p>
    <w:p w:rsidR="00DA6017" w:rsidRPr="0085133B" w:rsidRDefault="00DA6017" w:rsidP="00DA6017">
      <w:pPr>
        <w:jc w:val="center"/>
      </w:pPr>
      <w:r w:rsidRPr="0085133B">
        <w:rPr>
          <w:b/>
        </w:rPr>
        <w:t>Входной контроль</w:t>
      </w:r>
      <w:r w:rsidRPr="0085133B">
        <w:t xml:space="preserve"> </w:t>
      </w:r>
    </w:p>
    <w:p w:rsidR="00DA6017" w:rsidRPr="0085133B" w:rsidRDefault="00DA6017" w:rsidP="00DA6017">
      <w:r w:rsidRPr="0085133B">
        <w:rPr>
          <w:b/>
        </w:rPr>
        <w:t>Цель:</w:t>
      </w:r>
      <w:r w:rsidRPr="0085133B">
        <w:t xml:space="preserve"> определение начального уровня знаний.</w:t>
      </w:r>
    </w:p>
    <w:p w:rsidR="00DA6017" w:rsidRPr="0085133B" w:rsidRDefault="00DA6017" w:rsidP="00DA6017">
      <w:r w:rsidRPr="0085133B">
        <w:rPr>
          <w:b/>
        </w:rPr>
        <w:t>Форма контроля:</w:t>
      </w:r>
      <w:r w:rsidRPr="0085133B">
        <w:t xml:space="preserve"> устный опрос по теме «Правила работы с бумагой и картоном».</w:t>
      </w:r>
    </w:p>
    <w:p w:rsidR="00DA6017" w:rsidRPr="0085133B" w:rsidRDefault="00DA6017" w:rsidP="00DA6017"/>
    <w:p w:rsidR="00DA6017" w:rsidRPr="0085133B" w:rsidRDefault="00DA6017" w:rsidP="00DA6017">
      <w:r w:rsidRPr="0085133B">
        <w:t xml:space="preserve">Опрос: </w:t>
      </w:r>
    </w:p>
    <w:p w:rsidR="00DA6017" w:rsidRPr="0085133B" w:rsidRDefault="00DA6017" w:rsidP="00DA6017">
      <w:pPr>
        <w:numPr>
          <w:ilvl w:val="0"/>
          <w:numId w:val="2"/>
        </w:numPr>
        <w:ind w:left="0"/>
      </w:pPr>
      <w:r w:rsidRPr="0085133B">
        <w:t>Какие виды бумаги вы знаете? (принтерная, потребительская, упаковочная, писчая, газетная, глянцевая, матовая, цветная, мелованная)</w:t>
      </w:r>
    </w:p>
    <w:p w:rsidR="00DA6017" w:rsidRPr="0085133B" w:rsidRDefault="00DA6017" w:rsidP="00DA6017">
      <w:pPr>
        <w:numPr>
          <w:ilvl w:val="0"/>
          <w:numId w:val="2"/>
        </w:numPr>
        <w:ind w:left="0"/>
      </w:pPr>
      <w:r w:rsidRPr="0085133B">
        <w:t>Какие виды картона? (Цветной, белый, гофрированный, глянцевый, упаковочный)</w:t>
      </w:r>
    </w:p>
    <w:p w:rsidR="00DA6017" w:rsidRPr="0085133B" w:rsidRDefault="00DA6017" w:rsidP="00DA6017">
      <w:pPr>
        <w:numPr>
          <w:ilvl w:val="0"/>
          <w:numId w:val="2"/>
        </w:numPr>
        <w:ind w:left="0"/>
      </w:pPr>
      <w:r w:rsidRPr="0085133B">
        <w:t>Чем можно скрепить бумагу, картон (клеем, стиплером, скотчем)</w:t>
      </w:r>
    </w:p>
    <w:p w:rsidR="00DA6017" w:rsidRPr="0085133B" w:rsidRDefault="00DA6017" w:rsidP="00DA6017">
      <w:pPr>
        <w:numPr>
          <w:ilvl w:val="0"/>
          <w:numId w:val="2"/>
        </w:numPr>
        <w:ind w:left="0"/>
      </w:pPr>
      <w:r w:rsidRPr="0085133B">
        <w:t>Каким приемам можно подвергнуть бумагу? (бумагу можно рвать, резать, складывать)</w:t>
      </w:r>
    </w:p>
    <w:p w:rsidR="00DA6017" w:rsidRPr="0085133B" w:rsidRDefault="00DA6017" w:rsidP="00DA6017">
      <w:pPr>
        <w:numPr>
          <w:ilvl w:val="0"/>
          <w:numId w:val="2"/>
        </w:numPr>
        <w:ind w:left="0"/>
      </w:pPr>
      <w:r w:rsidRPr="0085133B">
        <w:t>Для чего используют бумагу, картон?</w:t>
      </w:r>
    </w:p>
    <w:p w:rsidR="00DA6017" w:rsidRPr="0085133B" w:rsidRDefault="00DA6017" w:rsidP="00DA6017">
      <w:pPr>
        <w:numPr>
          <w:ilvl w:val="0"/>
          <w:numId w:val="2"/>
        </w:numPr>
        <w:ind w:left="0"/>
      </w:pPr>
      <w:r w:rsidRPr="0085133B">
        <w:t>Что такое шаблон? Как с ним работать?</w:t>
      </w:r>
    </w:p>
    <w:p w:rsidR="00DA6017" w:rsidRPr="0085133B" w:rsidRDefault="00DA6017" w:rsidP="00DA6017">
      <w:r w:rsidRPr="0085133B">
        <w:t>Практическая часть:</w:t>
      </w:r>
    </w:p>
    <w:p w:rsidR="00DA6017" w:rsidRPr="0085133B" w:rsidRDefault="00DA6017" w:rsidP="00DA6017">
      <w:pPr>
        <w:numPr>
          <w:ilvl w:val="0"/>
          <w:numId w:val="3"/>
        </w:numPr>
        <w:ind w:left="0"/>
      </w:pPr>
      <w:r w:rsidRPr="0085133B">
        <w:t>Оторвите полоску бумаги, используя линейку.</w:t>
      </w:r>
    </w:p>
    <w:p w:rsidR="00DA6017" w:rsidRPr="0085133B" w:rsidRDefault="00DA6017" w:rsidP="00DA6017">
      <w:pPr>
        <w:numPr>
          <w:ilvl w:val="0"/>
          <w:numId w:val="3"/>
        </w:numPr>
        <w:ind w:left="0"/>
      </w:pPr>
      <w:r w:rsidRPr="0085133B">
        <w:t>Обведите шаблон на листе бумаги, вырежьте его.</w:t>
      </w:r>
    </w:p>
    <w:p w:rsidR="00DA6017" w:rsidRPr="0085133B" w:rsidRDefault="00DA6017" w:rsidP="00DA6017">
      <w:pPr>
        <w:rPr>
          <w:b/>
        </w:rPr>
      </w:pPr>
      <w:r w:rsidRPr="0085133B">
        <w:rPr>
          <w:b/>
        </w:rPr>
        <w:t>Критерии оценивания:</w:t>
      </w:r>
    </w:p>
    <w:p w:rsidR="00DA6017" w:rsidRPr="0085133B" w:rsidRDefault="00DA6017" w:rsidP="00DA6017">
      <w:r w:rsidRPr="0085133B">
        <w:rPr>
          <w:i/>
        </w:rPr>
        <w:t>Высокий уровень</w:t>
      </w:r>
      <w:r w:rsidRPr="0085133B">
        <w:t>: знает разновидности бумаги, картона, владеет способами крепления бумажных изделий, при работе с шаблоном располагает с краю, умеет вырезать по контуру.</w:t>
      </w:r>
    </w:p>
    <w:p w:rsidR="00DA6017" w:rsidRPr="0085133B" w:rsidRDefault="00DA6017" w:rsidP="00DA6017">
      <w:r w:rsidRPr="0085133B">
        <w:rPr>
          <w:i/>
        </w:rPr>
        <w:t>Средний уровень</w:t>
      </w:r>
      <w:r w:rsidRPr="0085133B">
        <w:t>: владеет способами крепления бумажных изделий, шаблоны располагает хаотично, средние навыки работы кистью руки при обведении и вырезанию детали.</w:t>
      </w:r>
    </w:p>
    <w:p w:rsidR="00DA6017" w:rsidRPr="0085133B" w:rsidRDefault="00DA6017" w:rsidP="00DA6017">
      <w:r w:rsidRPr="0085133B">
        <w:rPr>
          <w:i/>
        </w:rPr>
        <w:t>Низкий уровень</w:t>
      </w:r>
      <w:r w:rsidRPr="0085133B">
        <w:t>: знает некоторые виды бумаги, картона, некоторые способы крепления бумажных изделий, имеет слаборазвитую моторику кисти рук при работе с карандашом, ножницами.</w:t>
      </w:r>
    </w:p>
    <w:p w:rsidR="00DA6017" w:rsidRPr="0085133B" w:rsidRDefault="00DA6017" w:rsidP="00DA6017"/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 xml:space="preserve">Текущий контроль </w:t>
      </w:r>
    </w:p>
    <w:p w:rsidR="00DA6017" w:rsidRPr="0085133B" w:rsidRDefault="00DA6017" w:rsidP="00DA6017">
      <w:r w:rsidRPr="0085133B">
        <w:rPr>
          <w:b/>
        </w:rPr>
        <w:t>Цель:</w:t>
      </w:r>
      <w:r w:rsidRPr="0085133B">
        <w:t xml:space="preserve"> оценка </w:t>
      </w:r>
      <w:r w:rsidRPr="0085133B">
        <w:rPr>
          <w:b/>
          <w:bCs/>
          <w:shd w:val="clear" w:color="auto" w:fill="FFFFFF"/>
          <w:lang w:eastAsia="x-none"/>
        </w:rPr>
        <w:t>технических умений и навыков</w:t>
      </w:r>
      <w:r w:rsidRPr="0085133B">
        <w:rPr>
          <w:bCs/>
          <w:shd w:val="clear" w:color="auto" w:fill="FFFFFF"/>
          <w:lang w:eastAsia="x-none"/>
        </w:rPr>
        <w:t xml:space="preserve">, </w:t>
      </w:r>
      <w:r w:rsidRPr="0085133B">
        <w:t>творческих способностей учащихся.</w:t>
      </w:r>
    </w:p>
    <w:p w:rsidR="00DA6017" w:rsidRPr="0085133B" w:rsidRDefault="00DA6017" w:rsidP="00DA6017">
      <w:r w:rsidRPr="0085133B">
        <w:rPr>
          <w:b/>
        </w:rPr>
        <w:t>Форма контроля</w:t>
      </w:r>
      <w:r w:rsidRPr="0085133B">
        <w:t>: участие в школьной выставке «Зимние фантазии».</w:t>
      </w:r>
    </w:p>
    <w:p w:rsidR="00DA6017" w:rsidRPr="0085133B" w:rsidRDefault="00DA6017" w:rsidP="00DA6017"/>
    <w:p w:rsidR="00DA6017" w:rsidRPr="0085133B" w:rsidRDefault="00DA6017" w:rsidP="00DA6017">
      <w:r w:rsidRPr="0085133B">
        <w:t>Выставка детских творческих работ проходит в рамках школьного плана учебно-воспитательной работы</w:t>
      </w:r>
    </w:p>
    <w:p w:rsidR="00DA6017" w:rsidRPr="0085133B" w:rsidRDefault="00DA6017" w:rsidP="00DA6017">
      <w:pPr>
        <w:rPr>
          <w:b/>
        </w:rPr>
      </w:pPr>
      <w:r w:rsidRPr="0085133B">
        <w:rPr>
          <w:b/>
        </w:rPr>
        <w:t xml:space="preserve">Критерии участия в выставке:           </w:t>
      </w:r>
    </w:p>
    <w:p w:rsidR="00DA6017" w:rsidRPr="0085133B" w:rsidRDefault="00DA6017" w:rsidP="00DA6017">
      <w:pPr>
        <w:rPr>
          <w:b/>
        </w:rPr>
      </w:pPr>
      <w:r w:rsidRPr="0085133B">
        <w:rPr>
          <w:i/>
        </w:rPr>
        <w:t xml:space="preserve">Высокий уровень умений, навыков и способностей: </w:t>
      </w:r>
      <w:r w:rsidRPr="0085133B">
        <w:t>представил на выставку 2-3 и более работ; выполнял работы максимально самостоятельно, соблюдал технологическую последовательность, работа выполнена качественно, эстетично. Присутствует т</w:t>
      </w:r>
      <w:r w:rsidRPr="0085133B">
        <w:rPr>
          <w:color w:val="000000"/>
          <w:shd w:val="clear" w:color="auto" w:fill="FFFFFF"/>
        </w:rPr>
        <w:t>ворческий подход при выполнении работы, о</w:t>
      </w:r>
      <w:r w:rsidRPr="0085133B">
        <w:rPr>
          <w:iCs/>
          <w:color w:val="000000"/>
          <w:shd w:val="clear" w:color="auto" w:fill="FFFFFF"/>
        </w:rPr>
        <w:t>ригинальность.</w:t>
      </w:r>
    </w:p>
    <w:p w:rsidR="00DA6017" w:rsidRPr="0085133B" w:rsidRDefault="00DA6017" w:rsidP="00DA6017">
      <w:pPr>
        <w:rPr>
          <w:color w:val="000000"/>
        </w:rPr>
      </w:pPr>
    </w:p>
    <w:p w:rsidR="00DA6017" w:rsidRPr="0085133B" w:rsidRDefault="00DA6017" w:rsidP="00DA6017">
      <w:pPr>
        <w:rPr>
          <w:color w:val="000000"/>
          <w:shd w:val="clear" w:color="auto" w:fill="FFFFFF"/>
        </w:rPr>
      </w:pPr>
      <w:r w:rsidRPr="0085133B">
        <w:rPr>
          <w:i/>
        </w:rPr>
        <w:t xml:space="preserve">Средний уровень умений, навыков и способностей: </w:t>
      </w:r>
      <w:r w:rsidRPr="0085133B">
        <w:t>представил на выставку 1-2   работы; выполнял работу частично с помощью учителя, соблюдал технологическую последовательность, работа выполнена достаточно эстетично с небольшими недостатками, с небольшим внесением т</w:t>
      </w:r>
      <w:r w:rsidRPr="0085133B">
        <w:rPr>
          <w:color w:val="000000"/>
          <w:shd w:val="clear" w:color="auto" w:fill="FFFFFF"/>
        </w:rPr>
        <w:t xml:space="preserve">ворческого подхода.  </w:t>
      </w:r>
    </w:p>
    <w:p w:rsidR="00DA6017" w:rsidRPr="0085133B" w:rsidRDefault="00DA6017" w:rsidP="00DA6017">
      <w:pPr>
        <w:rPr>
          <w:b/>
        </w:rPr>
      </w:pPr>
      <w:r w:rsidRPr="0085133B">
        <w:rPr>
          <w:i/>
        </w:rPr>
        <w:t xml:space="preserve">Низкий уровень умений, навыков и способностей: </w:t>
      </w:r>
      <w:r w:rsidRPr="0085133B">
        <w:t xml:space="preserve">представил на выставку не более 1 работы; выполнял работу с помощью учителя, не всегда соблюдал технологическую последовательность, работа выполнена </w:t>
      </w:r>
      <w:proofErr w:type="gramStart"/>
      <w:r w:rsidRPr="0085133B">
        <w:t>не достаточно</w:t>
      </w:r>
      <w:proofErr w:type="gramEnd"/>
      <w:r w:rsidRPr="0085133B">
        <w:t xml:space="preserve"> аккуратно, без т</w:t>
      </w:r>
      <w:r w:rsidRPr="0085133B">
        <w:rPr>
          <w:color w:val="000000"/>
          <w:shd w:val="clear" w:color="auto" w:fill="FFFFFF"/>
        </w:rPr>
        <w:t xml:space="preserve">ворческого подхода.  </w:t>
      </w:r>
    </w:p>
    <w:p w:rsidR="00DA6017" w:rsidRPr="0085133B" w:rsidRDefault="00DA6017" w:rsidP="00DA6017">
      <w:pPr>
        <w:spacing w:line="276" w:lineRule="auto"/>
        <w:jc w:val="center"/>
        <w:rPr>
          <w:rFonts w:eastAsia="Calibri"/>
          <w:b/>
          <w:lang w:eastAsia="en-US"/>
        </w:rPr>
      </w:pPr>
      <w:r w:rsidRPr="0085133B">
        <w:rPr>
          <w:rFonts w:eastAsia="Calibri"/>
          <w:b/>
          <w:lang w:eastAsia="en-US"/>
        </w:rPr>
        <w:t xml:space="preserve">Промежуточная аттестация </w:t>
      </w:r>
    </w:p>
    <w:p w:rsidR="00DA6017" w:rsidRPr="0085133B" w:rsidRDefault="00DA6017" w:rsidP="00DA6017">
      <w:r w:rsidRPr="0085133B">
        <w:rPr>
          <w:rFonts w:eastAsia="Calibri"/>
          <w:b/>
          <w:lang w:eastAsia="en-US"/>
        </w:rPr>
        <w:t>Цель:</w:t>
      </w:r>
      <w:r w:rsidRPr="0085133B">
        <w:rPr>
          <w:rFonts w:eastAsia="Calibri"/>
          <w:lang w:eastAsia="en-US"/>
        </w:rPr>
        <w:t xml:space="preserve"> </w:t>
      </w:r>
      <w:r w:rsidRPr="0085133B">
        <w:t>определения результативности усвоения программы 1 года обучения.</w:t>
      </w:r>
    </w:p>
    <w:p w:rsidR="00DA6017" w:rsidRPr="0085133B" w:rsidRDefault="00DA6017" w:rsidP="00DA6017">
      <w:r w:rsidRPr="0085133B">
        <w:rPr>
          <w:b/>
        </w:rPr>
        <w:t xml:space="preserve">Форма контроля: </w:t>
      </w:r>
      <w:r w:rsidRPr="0085133B">
        <w:t>выполнение практического задания</w:t>
      </w:r>
      <w:r w:rsidRPr="0085133B">
        <w:rPr>
          <w:color w:val="FF0000"/>
        </w:rPr>
        <w:t xml:space="preserve"> </w:t>
      </w:r>
      <w:r w:rsidRPr="0085133B">
        <w:t>«Плоская модель ракеты»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Материалы: белый картон, бумага, клей-карандаш.</w:t>
      </w:r>
    </w:p>
    <w:p w:rsidR="00DA6017" w:rsidRPr="0085133B" w:rsidRDefault="00DA6017" w:rsidP="00DA6017">
      <w:pPr>
        <w:spacing w:line="276" w:lineRule="auto"/>
        <w:rPr>
          <w:rFonts w:eastAsia="Calibri"/>
          <w:b/>
          <w:u w:val="single"/>
          <w:lang w:eastAsia="en-US"/>
        </w:rPr>
      </w:pPr>
      <w:r w:rsidRPr="0085133B">
        <w:rPr>
          <w:rFonts w:eastAsia="Calibri"/>
          <w:lang w:eastAsia="en-US"/>
        </w:rPr>
        <w:t>Инструменты: ножницы, линейка, карандаш, корпус ручки/ карандаш, фломастеры.</w:t>
      </w:r>
    </w:p>
    <w:p w:rsidR="00DA6017" w:rsidRPr="0085133B" w:rsidRDefault="00DA6017" w:rsidP="00DA6017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785"/>
      </w:tblGrid>
      <w:tr w:rsidR="00DA6017" w:rsidRPr="0085133B" w:rsidTr="00FA2299">
        <w:trPr>
          <w:trHeight w:val="5095"/>
        </w:trPr>
        <w:tc>
          <w:tcPr>
            <w:tcW w:w="5210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DE8371D" wp14:editId="60973610">
                  <wp:simplePos x="0" y="0"/>
                  <wp:positionH relativeFrom="column">
                    <wp:posOffset>805180</wp:posOffset>
                  </wp:positionH>
                  <wp:positionV relativeFrom="page">
                    <wp:posOffset>541020</wp:posOffset>
                  </wp:positionV>
                  <wp:extent cx="1537335" cy="2049780"/>
                  <wp:effectExtent l="0" t="0" r="5715" b="7620"/>
                  <wp:wrapTopAndBottom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133B">
              <w:rPr>
                <w:rFonts w:eastAsia="Calibri"/>
                <w:lang w:eastAsia="en-US"/>
              </w:rPr>
              <w:t>1.Обведи шаблон на плотной бумаге.</w:t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4.Из бумажной полоски склей конус.</w:t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DA6017" w:rsidRPr="0085133B" w:rsidRDefault="00DA6017" w:rsidP="00FA22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2401FE8C" wp14:editId="7B8F0890">
                  <wp:extent cx="1609725" cy="21431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DA6017" w:rsidRPr="0085133B" w:rsidTr="00FA2299">
        <w:tc>
          <w:tcPr>
            <w:tcW w:w="5210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drawing>
                <wp:anchor distT="0" distB="0" distL="114300" distR="114300" simplePos="0" relativeHeight="251660288" behindDoc="0" locked="0" layoutInCell="1" allowOverlap="1" wp14:anchorId="394875FF" wp14:editId="2BE390E1">
                  <wp:simplePos x="0" y="0"/>
                  <wp:positionH relativeFrom="column">
                    <wp:posOffset>847090</wp:posOffset>
                  </wp:positionH>
                  <wp:positionV relativeFrom="paragraph">
                    <wp:posOffset>320675</wp:posOffset>
                  </wp:positionV>
                  <wp:extent cx="1639570" cy="2187575"/>
                  <wp:effectExtent l="0" t="0" r="0" b="3175"/>
                  <wp:wrapTopAndBottom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570" cy="218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5133B">
              <w:rPr>
                <w:rFonts w:eastAsia="Calibri"/>
                <w:lang w:eastAsia="en-US"/>
              </w:rPr>
              <w:t>2. Раскрась корпус ракеты.</w:t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5. Приклей конус к ракете с изнаночной стороны.</w:t>
            </w:r>
          </w:p>
          <w:p w:rsidR="00DA6017" w:rsidRPr="0085133B" w:rsidRDefault="00DA6017" w:rsidP="00FA22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5439C807" wp14:editId="47BB888A">
                  <wp:extent cx="1590675" cy="21240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017" w:rsidRPr="0085133B" w:rsidTr="00FA2299">
        <w:tc>
          <w:tcPr>
            <w:tcW w:w="5210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3. Вырежи ракету по контуру.</w:t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drawing>
                <wp:anchor distT="0" distB="0" distL="114300" distR="114300" simplePos="0" relativeHeight="251661312" behindDoc="0" locked="0" layoutInCell="1" allowOverlap="1" wp14:anchorId="0071E15D" wp14:editId="2BDF6E59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107950</wp:posOffset>
                  </wp:positionV>
                  <wp:extent cx="1358900" cy="1812290"/>
                  <wp:effectExtent l="0" t="0" r="0" b="0"/>
                  <wp:wrapTopAndBottom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81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0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59923B3" wp14:editId="4EFB676D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692785</wp:posOffset>
                  </wp:positionV>
                  <wp:extent cx="2153285" cy="1615440"/>
                  <wp:effectExtent l="0" t="0" r="0" b="3810"/>
                  <wp:wrapTight wrapText="bothSides">
                    <wp:wrapPolygon edited="0">
                      <wp:start x="0" y="0"/>
                      <wp:lineTo x="0" y="21396"/>
                      <wp:lineTo x="21403" y="21396"/>
                      <wp:lineTo x="21403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133B">
              <w:rPr>
                <w:rFonts w:eastAsia="Calibri"/>
                <w:lang w:eastAsia="en-US"/>
              </w:rPr>
              <w:t xml:space="preserve">6. </w:t>
            </w:r>
            <w:proofErr w:type="spellStart"/>
            <w:r w:rsidRPr="0085133B">
              <w:rPr>
                <w:rFonts w:eastAsia="Calibri"/>
                <w:lang w:eastAsia="en-US"/>
              </w:rPr>
              <w:t>Всавь</w:t>
            </w:r>
            <w:proofErr w:type="spellEnd"/>
            <w:r w:rsidRPr="0085133B">
              <w:rPr>
                <w:rFonts w:eastAsia="Calibri"/>
                <w:lang w:eastAsia="en-US"/>
              </w:rPr>
              <w:t xml:space="preserve"> ручку или карандаш в конус и закрепи полоской к корпусу</w:t>
            </w:r>
          </w:p>
        </w:tc>
      </w:tr>
    </w:tbl>
    <w:p w:rsidR="00DA6017" w:rsidRPr="0085133B" w:rsidRDefault="00DA6017" w:rsidP="00DA6017">
      <w:pPr>
        <w:spacing w:line="276" w:lineRule="auto"/>
        <w:rPr>
          <w:rFonts w:eastAsia="Calibri"/>
          <w:i/>
          <w:lang w:eastAsia="en-US"/>
        </w:rPr>
      </w:pPr>
      <w:r w:rsidRPr="0085133B">
        <w:rPr>
          <w:rFonts w:eastAsia="Calibri"/>
          <w:i/>
          <w:lang w:eastAsia="en-US"/>
        </w:rPr>
        <w:t xml:space="preserve">Критерии оценивания: 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1.   Качество срезов деталей по контуру /5б.</w:t>
      </w:r>
    </w:p>
    <w:p w:rsidR="00DA6017" w:rsidRPr="0085133B" w:rsidRDefault="00DA6017" w:rsidP="00DA6017">
      <w:pPr>
        <w:spacing w:after="200" w:line="276" w:lineRule="auto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2.   Крепость крепления деталей /5б.</w:t>
      </w:r>
    </w:p>
    <w:p w:rsidR="00DA6017" w:rsidRPr="0085133B" w:rsidRDefault="00DA6017" w:rsidP="00DA6017">
      <w:pPr>
        <w:spacing w:after="200" w:line="276" w:lineRule="auto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3.   Наличие всех частей модели /5б.</w:t>
      </w:r>
    </w:p>
    <w:p w:rsidR="00DA6017" w:rsidRPr="0085133B" w:rsidRDefault="00DA6017" w:rsidP="00DA6017">
      <w:pPr>
        <w:spacing w:after="200" w:line="276" w:lineRule="auto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4.   Эстетичность модели /5б.</w:t>
      </w:r>
    </w:p>
    <w:p w:rsidR="00DA6017" w:rsidRPr="0085133B" w:rsidRDefault="00DA6017" w:rsidP="00DA6017">
      <w:pPr>
        <w:tabs>
          <w:tab w:val="decimal" w:pos="5760"/>
        </w:tabs>
      </w:pPr>
      <w:r w:rsidRPr="0085133B">
        <w:rPr>
          <w:i/>
        </w:rPr>
        <w:lastRenderedPageBreak/>
        <w:t>Высокий уровень</w:t>
      </w:r>
      <w:r w:rsidRPr="0085133B">
        <w:t>: знает виды бумаги и картона, соблюдает правила расположения шаблона с учетом изнаночной стороны и вырезает строго по контуру, правильно соотносит главные детали и второстепенные. Работа выполнена эстетично.</w:t>
      </w:r>
    </w:p>
    <w:p w:rsidR="00DA6017" w:rsidRPr="0085133B" w:rsidRDefault="00DA6017" w:rsidP="00DA6017">
      <w:pPr>
        <w:tabs>
          <w:tab w:val="decimal" w:pos="5760"/>
        </w:tabs>
      </w:pPr>
      <w:r w:rsidRPr="0085133B">
        <w:rPr>
          <w:i/>
        </w:rPr>
        <w:t>Средний уровень</w:t>
      </w:r>
      <w:r w:rsidRPr="0085133B">
        <w:t>: отличает бумагу от картона, располагает шаблоны в середине листа, допускает неточности при вырезании по контуру, правильно выбирает размер главного объекта.</w:t>
      </w:r>
    </w:p>
    <w:p w:rsidR="00DA6017" w:rsidRPr="0085133B" w:rsidRDefault="00DA6017" w:rsidP="00DA6017">
      <w:pPr>
        <w:tabs>
          <w:tab w:val="decimal" w:pos="5760"/>
        </w:tabs>
        <w:rPr>
          <w:b/>
          <w:noProof/>
        </w:rPr>
      </w:pPr>
      <w:r w:rsidRPr="0085133B">
        <w:rPr>
          <w:i/>
        </w:rPr>
        <w:t>Низкий уровень</w:t>
      </w:r>
      <w:r w:rsidRPr="0085133B">
        <w:t>: имеет слабую моторику рук, которая отражается в чертежной работе и вырезании деталей, не может организовать свое рабочее пространство, работу выполняет небрежно.</w:t>
      </w:r>
    </w:p>
    <w:p w:rsidR="008D1F66" w:rsidRPr="0085133B" w:rsidRDefault="008D1F66" w:rsidP="008D1F66">
      <w:pPr>
        <w:jc w:val="center"/>
        <w:rPr>
          <w:b/>
        </w:rPr>
      </w:pPr>
      <w:r w:rsidRPr="0085133B">
        <w:rPr>
          <w:b/>
        </w:rPr>
        <w:t>2 год обучения</w:t>
      </w:r>
    </w:p>
    <w:p w:rsidR="008D1F66" w:rsidRPr="0085133B" w:rsidRDefault="008D1F66" w:rsidP="008D1F66">
      <w:pPr>
        <w:jc w:val="center"/>
        <w:rPr>
          <w:b/>
        </w:rPr>
      </w:pPr>
      <w:r w:rsidRPr="0085133B">
        <w:rPr>
          <w:b/>
        </w:rPr>
        <w:t xml:space="preserve">Входной контроль </w:t>
      </w:r>
    </w:p>
    <w:p w:rsidR="008D1F66" w:rsidRPr="0085133B" w:rsidRDefault="008D1F66" w:rsidP="008D1F66">
      <w:r w:rsidRPr="0085133B">
        <w:rPr>
          <w:b/>
        </w:rPr>
        <w:t>Цель:</w:t>
      </w:r>
      <w:r w:rsidRPr="0085133B">
        <w:t xml:space="preserve"> определение начального уровня знаний.</w:t>
      </w:r>
    </w:p>
    <w:p w:rsidR="008D1F66" w:rsidRPr="0085133B" w:rsidRDefault="008D1F66" w:rsidP="008D1F66">
      <w:r w:rsidRPr="0085133B">
        <w:rPr>
          <w:b/>
        </w:rPr>
        <w:t>Форма контроля:</w:t>
      </w:r>
      <w:r w:rsidRPr="0085133B">
        <w:t xml:space="preserve"> устный опрос по теме «Техника безопасности на занятиях детского объединения. Материалы и инструменты».</w:t>
      </w:r>
    </w:p>
    <w:p w:rsidR="008D1F66" w:rsidRPr="0085133B" w:rsidRDefault="008D1F66" w:rsidP="008D1F66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Опрос 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t>Держать ножницы острыми концами вниз.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t>Оставлять их на столе с раскрытыми лезвиями.</w:t>
      </w:r>
    </w:p>
    <w:p w:rsidR="008D1F66" w:rsidRPr="0085133B" w:rsidRDefault="008D1F66" w:rsidP="008D1F66">
      <w:pPr>
        <w:numPr>
          <w:ilvl w:val="0"/>
          <w:numId w:val="15"/>
        </w:numPr>
        <w:ind w:left="284"/>
        <w:jc w:val="left"/>
      </w:pPr>
      <w:r w:rsidRPr="0085133B">
        <w:t>Передавать их закрытыми кольцами вперед.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t>Пальцы левой руки держать близко к лезвию.</w:t>
      </w:r>
    </w:p>
    <w:p w:rsidR="008D1F66" w:rsidRPr="0085133B" w:rsidRDefault="008D1F66" w:rsidP="008D1F66">
      <w:pPr>
        <w:numPr>
          <w:ilvl w:val="0"/>
          <w:numId w:val="15"/>
        </w:numPr>
        <w:ind w:left="284"/>
        <w:jc w:val="left"/>
      </w:pPr>
      <w:r w:rsidRPr="0085133B">
        <w:t>Хранить ножницы после работы в футляре/папке.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Резать бумагу надо средней частью лезвий.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Резать бумагу, картон нужно кончиками лезвий.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Шаблон надо располагать с краю листа бумаги или картона.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Шаблон надо располагать в любом месте листа бумаги или картона.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На какую сторону наносить клей? (</w:t>
      </w:r>
      <w:r w:rsidRPr="0085133B">
        <w:rPr>
          <w:rFonts w:eastAsia="Calibri"/>
          <w:i/>
          <w:lang w:eastAsia="en-US"/>
        </w:rPr>
        <w:t>Изнаночную, лицевую)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Какие графические редакторы ты знаешь?</w:t>
      </w:r>
    </w:p>
    <w:p w:rsidR="008D1F66" w:rsidRPr="0085133B" w:rsidRDefault="008D1F66" w:rsidP="008D1F66">
      <w:pPr>
        <w:numPr>
          <w:ilvl w:val="0"/>
          <w:numId w:val="15"/>
        </w:numPr>
        <w:spacing w:after="200" w:line="276" w:lineRule="auto"/>
        <w:ind w:left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Назови части компьютера.</w:t>
      </w:r>
    </w:p>
    <w:p w:rsidR="008D1F66" w:rsidRPr="0085133B" w:rsidRDefault="008D1F66" w:rsidP="008D1F66">
      <w:r w:rsidRPr="0085133B">
        <w:t> </w:t>
      </w:r>
    </w:p>
    <w:p w:rsidR="008D1F66" w:rsidRPr="0085133B" w:rsidRDefault="008D1F66" w:rsidP="008D1F66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8D1F66" w:rsidRPr="0085133B" w:rsidRDefault="008D1F66" w:rsidP="008D1F66">
      <w:r w:rsidRPr="0085133B">
        <w:rPr>
          <w:i/>
        </w:rPr>
        <w:t>Высокий уровень знаний</w:t>
      </w:r>
      <w:r w:rsidRPr="0085133B">
        <w:t xml:space="preserve">: знает и выполняет правила безопасного пользования ножницами и другими инструментами, клеем; знает и выполняет правила поведения и общения с детьми и взрослыми; знает разновидности бумаги, картона, владеет способами крепления бумажных изделий, знает, как работать с шаблоном. </w:t>
      </w:r>
    </w:p>
    <w:p w:rsidR="008D1F66" w:rsidRPr="0085133B" w:rsidRDefault="008D1F66" w:rsidP="008D1F66">
      <w:r w:rsidRPr="0085133B">
        <w:rPr>
          <w:i/>
        </w:rPr>
        <w:t>Средний уровень знаний</w:t>
      </w:r>
      <w:r w:rsidRPr="0085133B">
        <w:t>:</w:t>
      </w:r>
      <w:r w:rsidRPr="0085133B">
        <w:rPr>
          <w:i/>
        </w:rPr>
        <w:t xml:space="preserve"> </w:t>
      </w:r>
      <w:r w:rsidRPr="0085133B">
        <w:t xml:space="preserve">знает правила безопасного пользования ножницами и другими инструментами, клеем; не всегда выполняет правила поведения и общения с детьми и взрослыми; знает большинство разновидностей бумаги, картона, владеет не всеми способами крепления бумажных изделий, знает, как работать с шаблоном. </w:t>
      </w:r>
    </w:p>
    <w:p w:rsidR="008D1F66" w:rsidRPr="0085133B" w:rsidRDefault="008D1F66" w:rsidP="002943E3">
      <w:r w:rsidRPr="0085133B">
        <w:rPr>
          <w:i/>
        </w:rPr>
        <w:t>Низкий уровень знаний</w:t>
      </w:r>
      <w:r w:rsidRPr="0085133B">
        <w:t>: знает не все правила безопасного пользования ножницами и другими инструментами, клеем; не всегда выполняет правила поведения и общения с детьми и взрослыми; знает не все разновидности бумаги, картона, владеет не всеми способами крепления бумажных изделий, неправильно работает с шаблоном.</w:t>
      </w:r>
    </w:p>
    <w:p w:rsidR="008D1F66" w:rsidRPr="0085133B" w:rsidRDefault="008D1F66" w:rsidP="008D1F66">
      <w:pPr>
        <w:jc w:val="center"/>
        <w:rPr>
          <w:b/>
        </w:rPr>
      </w:pPr>
      <w:r w:rsidRPr="0085133B">
        <w:rPr>
          <w:b/>
        </w:rPr>
        <w:t xml:space="preserve">Текущий контроль </w:t>
      </w:r>
    </w:p>
    <w:p w:rsidR="008D1F66" w:rsidRPr="0085133B" w:rsidRDefault="008D1F66" w:rsidP="008D1F66">
      <w:r w:rsidRPr="0085133B">
        <w:rPr>
          <w:b/>
        </w:rPr>
        <w:t>Цель:</w:t>
      </w:r>
      <w:r w:rsidRPr="0085133B">
        <w:t xml:space="preserve"> оценка </w:t>
      </w:r>
      <w:r w:rsidRPr="0085133B">
        <w:rPr>
          <w:rStyle w:val="23"/>
          <w:bCs/>
          <w:sz w:val="20"/>
          <w:szCs w:val="20"/>
        </w:rPr>
        <w:t>знаний инструментов графического редактор и частей компьютера</w:t>
      </w:r>
      <w:r w:rsidRPr="0085133B">
        <w:t>.</w:t>
      </w:r>
    </w:p>
    <w:p w:rsidR="008D1F66" w:rsidRPr="0085133B" w:rsidRDefault="008D1F66" w:rsidP="008D1F66">
      <w:r w:rsidRPr="0085133B">
        <w:rPr>
          <w:b/>
        </w:rPr>
        <w:t xml:space="preserve">Форма контроля: </w:t>
      </w:r>
      <w:r w:rsidRPr="0085133B">
        <w:t>разгадывание кроссворда</w:t>
      </w:r>
    </w:p>
    <w:tbl>
      <w:tblPr>
        <w:tblW w:w="4061" w:type="dxa"/>
        <w:tblInd w:w="85" w:type="dxa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61"/>
      </w:tblGrid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4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10</w:t>
            </w: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jc w:val="right"/>
              <w:rPr>
                <w:color w:val="000000"/>
              </w:rPr>
            </w:pPr>
            <w:r w:rsidRPr="0085133B">
              <w:rPr>
                <w:color w:val="000000"/>
              </w:rPr>
              <w:t>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</w:tr>
      <w:tr w:rsidR="008D1F66" w:rsidRPr="0085133B" w:rsidTr="00D81B9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в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т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у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а</w:t>
            </w: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  <w:tr w:rsidR="008D1F66" w:rsidRPr="0085133B" w:rsidTr="00D81B9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F66" w:rsidRPr="0085133B" w:rsidRDefault="008D1F66" w:rsidP="00D81B90">
            <w:pPr>
              <w:rPr>
                <w:color w:val="000000"/>
              </w:rPr>
            </w:pPr>
          </w:p>
        </w:tc>
      </w:tr>
    </w:tbl>
    <w:p w:rsidR="008D1F66" w:rsidRPr="0085133B" w:rsidRDefault="008D1F66" w:rsidP="008D1F66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По вертикали: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Стрелка на экране, которая показывает работу мыши (курсор).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Инструмент графического редактора </w:t>
      </w:r>
      <w:r w:rsidRPr="0085133B">
        <w:rPr>
          <w:rFonts w:eastAsia="Calibri"/>
          <w:lang w:val="en-US" w:eastAsia="en-US"/>
        </w:rPr>
        <w:t>Paint</w:t>
      </w:r>
      <w:r w:rsidRPr="0085133B">
        <w:rPr>
          <w:rFonts w:eastAsia="Calibri"/>
          <w:lang w:eastAsia="en-US"/>
        </w:rPr>
        <w:t>, окрашивающий детали (заливка).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Инструмент графического редактора </w:t>
      </w:r>
      <w:r w:rsidRPr="0085133B">
        <w:rPr>
          <w:rFonts w:eastAsia="Calibri"/>
          <w:lang w:val="en-US" w:eastAsia="en-US"/>
        </w:rPr>
        <w:t>Paint</w:t>
      </w:r>
      <w:r w:rsidRPr="0085133B">
        <w:rPr>
          <w:rFonts w:eastAsia="Calibri"/>
          <w:lang w:eastAsia="en-US"/>
        </w:rPr>
        <w:t xml:space="preserve"> (карандаш).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Фигура графического редактора </w:t>
      </w:r>
      <w:r w:rsidRPr="0085133B">
        <w:rPr>
          <w:rFonts w:eastAsia="Calibri"/>
          <w:lang w:val="en-US" w:eastAsia="en-US"/>
        </w:rPr>
        <w:t>Paint</w:t>
      </w:r>
      <w:r w:rsidRPr="0085133B">
        <w:rPr>
          <w:rFonts w:eastAsia="Calibri"/>
          <w:lang w:eastAsia="en-US"/>
        </w:rPr>
        <w:t xml:space="preserve"> (овал).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Команда по размножению одинаковых деталей (копировать).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Команда, позволяющая остаться файлу в памяти компьютера (сохранить).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На столе он перед нами,</w:t>
      </w:r>
    </w:p>
    <w:p w:rsidR="008D1F66" w:rsidRPr="0085133B" w:rsidRDefault="008D1F66" w:rsidP="008D1F66">
      <w:pPr>
        <w:spacing w:line="276" w:lineRule="auto"/>
        <w:ind w:left="720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На него направлен взор.</w:t>
      </w:r>
    </w:p>
    <w:p w:rsidR="008D1F66" w:rsidRPr="0085133B" w:rsidRDefault="008D1F66" w:rsidP="008D1F66">
      <w:pPr>
        <w:spacing w:line="276" w:lineRule="auto"/>
        <w:ind w:left="720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Подчиняется программе,</w:t>
      </w:r>
    </w:p>
    <w:p w:rsidR="008D1F66" w:rsidRPr="0085133B" w:rsidRDefault="008D1F66" w:rsidP="008D1F66">
      <w:pPr>
        <w:spacing w:line="276" w:lineRule="auto"/>
        <w:ind w:left="720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Носит имя …… (монитор).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Команда, в результате которой можно быстро убрать ненужные детали (удалить).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Инструмент графического редактора </w:t>
      </w:r>
      <w:r w:rsidRPr="0085133B">
        <w:rPr>
          <w:rFonts w:eastAsia="Calibri"/>
          <w:lang w:val="en-US" w:eastAsia="en-US"/>
        </w:rPr>
        <w:t>Paint</w:t>
      </w:r>
      <w:r w:rsidRPr="0085133B">
        <w:rPr>
          <w:rFonts w:eastAsia="Calibri"/>
          <w:lang w:eastAsia="en-US"/>
        </w:rPr>
        <w:t xml:space="preserve"> из раздела «кисти» (распылитель).</w:t>
      </w:r>
    </w:p>
    <w:p w:rsidR="008D1F66" w:rsidRPr="0085133B" w:rsidRDefault="008D1F66" w:rsidP="008D1F66">
      <w:pPr>
        <w:numPr>
          <w:ilvl w:val="0"/>
          <w:numId w:val="16"/>
        </w:numPr>
        <w:spacing w:line="276" w:lineRule="auto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Инструмент графического редактора, связанный с цветом (палитра).</w:t>
      </w:r>
    </w:p>
    <w:p w:rsidR="008D1F66" w:rsidRPr="0085133B" w:rsidRDefault="008D1F66" w:rsidP="008D1F66">
      <w:pPr>
        <w:spacing w:line="276" w:lineRule="auto"/>
        <w:contextualSpacing/>
        <w:rPr>
          <w:rFonts w:eastAsia="Calibri"/>
          <w:b/>
          <w:u w:val="single"/>
          <w:lang w:eastAsia="en-US"/>
        </w:rPr>
      </w:pPr>
    </w:p>
    <w:p w:rsidR="008D1F66" w:rsidRPr="0085133B" w:rsidRDefault="008D1F66" w:rsidP="008D1F66">
      <w:pPr>
        <w:spacing w:line="276" w:lineRule="auto"/>
        <w:ind w:left="426"/>
        <w:contextualSpacing/>
        <w:rPr>
          <w:rFonts w:eastAsia="Calibri"/>
          <w:i/>
          <w:lang w:eastAsia="en-US"/>
        </w:rPr>
      </w:pPr>
      <w:r w:rsidRPr="0085133B">
        <w:rPr>
          <w:rFonts w:eastAsia="Calibri"/>
          <w:i/>
          <w:lang w:eastAsia="en-US"/>
        </w:rPr>
        <w:t xml:space="preserve">Критерии оценивания: </w:t>
      </w:r>
    </w:p>
    <w:p w:rsidR="008D1F66" w:rsidRPr="0085133B" w:rsidRDefault="008D1F66" w:rsidP="008D1F66">
      <w:pPr>
        <w:spacing w:line="276" w:lineRule="auto"/>
        <w:ind w:left="360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Без ошибок – 3 балла</w:t>
      </w:r>
    </w:p>
    <w:p w:rsidR="008D1F66" w:rsidRPr="0085133B" w:rsidRDefault="008D1F66" w:rsidP="008D1F66">
      <w:pPr>
        <w:spacing w:line="276" w:lineRule="auto"/>
        <w:ind w:left="360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1-3 </w:t>
      </w:r>
      <w:proofErr w:type="gramStart"/>
      <w:r w:rsidRPr="0085133B">
        <w:rPr>
          <w:rFonts w:eastAsia="Calibri"/>
          <w:lang w:eastAsia="en-US"/>
        </w:rPr>
        <w:t>ошибки  –</w:t>
      </w:r>
      <w:proofErr w:type="gramEnd"/>
      <w:r w:rsidRPr="0085133B">
        <w:rPr>
          <w:rFonts w:eastAsia="Calibri"/>
          <w:lang w:eastAsia="en-US"/>
        </w:rPr>
        <w:t xml:space="preserve"> 2 балла</w:t>
      </w:r>
    </w:p>
    <w:p w:rsidR="008D1F66" w:rsidRPr="0085133B" w:rsidRDefault="008D1F66" w:rsidP="008D1F66">
      <w:pPr>
        <w:spacing w:after="200"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</w:t>
      </w:r>
      <w:proofErr w:type="gramStart"/>
      <w:r w:rsidRPr="0085133B">
        <w:rPr>
          <w:rFonts w:eastAsia="Calibri"/>
          <w:lang w:eastAsia="en-US"/>
        </w:rPr>
        <w:t>Больше  3</w:t>
      </w:r>
      <w:proofErr w:type="gramEnd"/>
      <w:r w:rsidRPr="0085133B">
        <w:rPr>
          <w:rFonts w:eastAsia="Calibri"/>
          <w:lang w:eastAsia="en-US"/>
        </w:rPr>
        <w:t xml:space="preserve">-х – </w:t>
      </w:r>
      <w:r w:rsidR="002943E3" w:rsidRPr="0085133B">
        <w:rPr>
          <w:rFonts w:eastAsia="Calibri"/>
          <w:lang w:eastAsia="en-US"/>
        </w:rPr>
        <w:t>1 балл</w:t>
      </w:r>
    </w:p>
    <w:p w:rsidR="008D1F66" w:rsidRPr="0085133B" w:rsidRDefault="008D1F66" w:rsidP="008D1F66">
      <w:pPr>
        <w:spacing w:line="276" w:lineRule="auto"/>
        <w:jc w:val="center"/>
        <w:rPr>
          <w:rFonts w:eastAsia="Calibri"/>
          <w:b/>
          <w:lang w:eastAsia="en-US"/>
        </w:rPr>
      </w:pPr>
      <w:r w:rsidRPr="0085133B">
        <w:rPr>
          <w:rFonts w:eastAsia="Calibri"/>
          <w:b/>
          <w:lang w:eastAsia="en-US"/>
        </w:rPr>
        <w:t>Промежуточная аттестация</w:t>
      </w:r>
    </w:p>
    <w:p w:rsidR="008D1F66" w:rsidRPr="0085133B" w:rsidRDefault="008D1F66" w:rsidP="008D1F66">
      <w:pPr>
        <w:spacing w:line="276" w:lineRule="auto"/>
        <w:jc w:val="center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Практическая работа</w:t>
      </w:r>
      <w:r w:rsidRPr="0085133B">
        <w:rPr>
          <w:color w:val="FF0000"/>
        </w:rPr>
        <w:t xml:space="preserve"> </w:t>
      </w:r>
      <w:r w:rsidRPr="0085133B">
        <w:t>«создание объекта путем копирования одинаковых деталей на примере грозди винограда»</w:t>
      </w:r>
    </w:p>
    <w:p w:rsidR="008D1F66" w:rsidRPr="0085133B" w:rsidRDefault="008D1F66" w:rsidP="008D1F66">
      <w:pPr>
        <w:spacing w:after="200" w:line="276" w:lineRule="auto"/>
        <w:ind w:left="567" w:hanging="567"/>
        <w:rPr>
          <w:rFonts w:eastAsia="Calibri"/>
          <w:lang w:eastAsia="en-US"/>
        </w:rPr>
      </w:pPr>
      <w:proofErr w:type="gramStart"/>
      <w:r w:rsidRPr="0085133B">
        <w:rPr>
          <w:rFonts w:eastAsia="Calibri"/>
          <w:b/>
          <w:u w:val="single"/>
          <w:lang w:eastAsia="en-US"/>
        </w:rPr>
        <w:t xml:space="preserve">Задание:  </w:t>
      </w:r>
      <w:r w:rsidRPr="0085133B">
        <w:rPr>
          <w:rFonts w:eastAsia="Calibri"/>
          <w:lang w:eastAsia="en-US"/>
        </w:rPr>
        <w:t>Собери</w:t>
      </w:r>
      <w:proofErr w:type="gramEnd"/>
      <w:r w:rsidRPr="0085133B">
        <w:rPr>
          <w:rFonts w:eastAsia="Calibri"/>
          <w:lang w:eastAsia="en-US"/>
        </w:rPr>
        <w:t xml:space="preserve"> гроздь винограда, используя готовые детали: веточка, лист, ягода.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699"/>
        <w:gridCol w:w="4089"/>
      </w:tblGrid>
      <w:tr w:rsidR="008D1F66" w:rsidRPr="0085133B" w:rsidTr="00D81B90">
        <w:tc>
          <w:tcPr>
            <w:tcW w:w="5147" w:type="dxa"/>
            <w:shd w:val="clear" w:color="auto" w:fill="auto"/>
          </w:tcPr>
          <w:p w:rsidR="008D1F66" w:rsidRPr="0085133B" w:rsidRDefault="008D1F66" w:rsidP="00D81B9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b/>
                <w:noProof/>
              </w:rPr>
              <w:drawing>
                <wp:inline distT="0" distB="0" distL="0" distR="0">
                  <wp:extent cx="1981200" cy="226695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7"/>
                          <a:stretch/>
                        </pic:blipFill>
                        <pic:spPr bwMode="auto">
                          <a:xfrm>
                            <a:off x="0" y="0"/>
                            <a:ext cx="198120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shd w:val="clear" w:color="auto" w:fill="auto"/>
          </w:tcPr>
          <w:p w:rsidR="008D1F66" w:rsidRPr="0085133B" w:rsidRDefault="008D1F66" w:rsidP="00D81B90">
            <w:pPr>
              <w:spacing w:line="276" w:lineRule="auto"/>
              <w:rPr>
                <w:rFonts w:eastAsia="Calibri"/>
                <w:i/>
                <w:lang w:eastAsia="en-US"/>
              </w:rPr>
            </w:pPr>
            <w:r w:rsidRPr="0085133B">
              <w:rPr>
                <w:rFonts w:eastAsia="Calibri"/>
                <w:i/>
                <w:lang w:eastAsia="en-US"/>
              </w:rPr>
              <w:t>Критерии оценивания:</w:t>
            </w:r>
          </w:p>
          <w:p w:rsidR="008D1F66" w:rsidRPr="0085133B" w:rsidRDefault="008D1F66" w:rsidP="00D81B90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Без ошибок выполненная работа – 3 балла</w:t>
            </w:r>
          </w:p>
          <w:p w:rsidR="008D1F66" w:rsidRPr="0085133B" w:rsidRDefault="008D1F66" w:rsidP="00D81B90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2-3 ошибки – 2 балла</w:t>
            </w:r>
          </w:p>
          <w:p w:rsidR="008D1F66" w:rsidRPr="0085133B" w:rsidRDefault="008D1F66" w:rsidP="00D81B90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 xml:space="preserve">4 и </w:t>
            </w:r>
            <w:proofErr w:type="gramStart"/>
            <w:r w:rsidRPr="0085133B">
              <w:rPr>
                <w:rFonts w:eastAsia="Calibri"/>
                <w:lang w:eastAsia="en-US"/>
              </w:rPr>
              <w:t>более  –</w:t>
            </w:r>
            <w:proofErr w:type="gramEnd"/>
            <w:r w:rsidRPr="0085133B">
              <w:rPr>
                <w:rFonts w:eastAsia="Calibri"/>
                <w:lang w:eastAsia="en-US"/>
              </w:rPr>
              <w:t xml:space="preserve"> 1 балл</w:t>
            </w:r>
          </w:p>
          <w:p w:rsidR="008D1F66" w:rsidRPr="0085133B" w:rsidRDefault="008D1F66" w:rsidP="00D81B9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8D1F66" w:rsidRPr="0085133B" w:rsidRDefault="008D1F66" w:rsidP="008D1F66">
      <w:pPr>
        <w:tabs>
          <w:tab w:val="decimal" w:pos="5760"/>
        </w:tabs>
        <w:rPr>
          <w:b/>
          <w:noProof/>
        </w:rPr>
      </w:pPr>
    </w:p>
    <w:p w:rsidR="008D1F66" w:rsidRPr="0085133B" w:rsidRDefault="008D1F66" w:rsidP="008D1F66">
      <w:pPr>
        <w:tabs>
          <w:tab w:val="decimal" w:pos="5760"/>
        </w:tabs>
        <w:rPr>
          <w:b/>
          <w:noProof/>
        </w:rPr>
      </w:pPr>
    </w:p>
    <w:p w:rsidR="00DA6017" w:rsidRPr="0085133B" w:rsidRDefault="00DA6017" w:rsidP="00DA6017">
      <w:pPr>
        <w:tabs>
          <w:tab w:val="decimal" w:pos="5760"/>
        </w:tabs>
        <w:rPr>
          <w:b/>
          <w:noProof/>
        </w:rPr>
      </w:pP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>3 год обучения</w:t>
      </w: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 xml:space="preserve"> Входной контроль</w:t>
      </w:r>
    </w:p>
    <w:p w:rsidR="00DA6017" w:rsidRPr="0085133B" w:rsidRDefault="00DA6017" w:rsidP="00DA6017">
      <w:r w:rsidRPr="0085133B">
        <w:rPr>
          <w:b/>
        </w:rPr>
        <w:t>Цель:</w:t>
      </w:r>
      <w:r w:rsidRPr="0085133B">
        <w:t xml:space="preserve"> выявление знания   основной терминологии </w:t>
      </w:r>
    </w:p>
    <w:p w:rsidR="00DA6017" w:rsidRPr="0085133B" w:rsidRDefault="00DA6017" w:rsidP="00DA6017">
      <w:r w:rsidRPr="0085133B">
        <w:rPr>
          <w:b/>
        </w:rPr>
        <w:t>Форма контроля:</w:t>
      </w:r>
      <w:r w:rsidRPr="0085133B">
        <w:t xml:space="preserve"> отгадывание ребусов «Устройство компьютера»</w:t>
      </w:r>
    </w:p>
    <w:p w:rsidR="00DA6017" w:rsidRPr="0085133B" w:rsidRDefault="00DA6017" w:rsidP="00DA6017">
      <w:pPr>
        <w:jc w:val="center"/>
      </w:pPr>
      <w:r w:rsidRPr="0085133B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545"/>
      </w:tblGrid>
      <w:tr w:rsidR="00DA6017" w:rsidRPr="0085133B" w:rsidTr="00FA2299">
        <w:tc>
          <w:tcPr>
            <w:tcW w:w="5352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lastRenderedPageBreak/>
              <w:drawing>
                <wp:inline distT="0" distB="0" distL="0" distR="0" wp14:anchorId="1DBB9738" wp14:editId="40A4F1EC">
                  <wp:extent cx="2970767" cy="704850"/>
                  <wp:effectExtent l="0" t="0" r="1270" b="0"/>
                  <wp:docPr id="21" name="Рисунок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53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12E1B584" wp14:editId="77FD4711">
                  <wp:extent cx="2533650" cy="9906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14" b="9687"/>
                          <a:stretch/>
                        </pic:blipFill>
                        <pic:spPr bwMode="auto">
                          <a:xfrm>
                            <a:off x="0" y="0"/>
                            <a:ext cx="2533650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017" w:rsidRPr="0085133B" w:rsidTr="00FA2299">
        <w:tc>
          <w:tcPr>
            <w:tcW w:w="5352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4A9C4745" wp14:editId="6866F1B7">
                  <wp:extent cx="2762250" cy="971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" t="7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5053D68A" wp14:editId="3B5A5CE7">
                  <wp:extent cx="2571750" cy="1066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0" t="5869" r="3169" b="7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017" w:rsidRPr="0085133B" w:rsidTr="00FA2299">
        <w:tc>
          <w:tcPr>
            <w:tcW w:w="5352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14AACB8F" wp14:editId="774FE4EB">
                  <wp:extent cx="2752725" cy="1190404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42" b="10722"/>
                          <a:stretch/>
                        </pic:blipFill>
                        <pic:spPr bwMode="auto">
                          <a:xfrm>
                            <a:off x="0" y="0"/>
                            <a:ext cx="2752725" cy="1189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4F0DFF82" wp14:editId="67100D0B">
                  <wp:extent cx="2800350" cy="10287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8" t="8333" r="4225" b="10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017" w:rsidRPr="0085133B" w:rsidTr="00FA2299">
        <w:tc>
          <w:tcPr>
            <w:tcW w:w="5352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6DD151A2" wp14:editId="1235B09C">
                  <wp:extent cx="2733675" cy="10382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4" t="22192" b="8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DA6017" w:rsidRPr="0085133B" w:rsidRDefault="00DA6017" w:rsidP="00FA2299">
            <w:pPr>
              <w:jc w:val="center"/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30C514C8" wp14:editId="13BB1AC5">
                  <wp:extent cx="2781300" cy="10287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0" t="10783" r="5400" b="9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6017" w:rsidRPr="0085133B" w:rsidRDefault="00DA6017" w:rsidP="00DA6017">
      <w:pPr>
        <w:jc w:val="center"/>
      </w:pP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b/>
          <w:u w:val="single"/>
          <w:lang w:eastAsia="en-US"/>
        </w:rPr>
        <w:t>Правильные ответы</w:t>
      </w:r>
      <w:r w:rsidRPr="0085133B">
        <w:rPr>
          <w:rFonts w:eastAsia="Calibri"/>
          <w:lang w:eastAsia="en-US"/>
        </w:rPr>
        <w:t>: компьютер, клавиатура, микрофон, монитор, мышка, принтер, процессор, сканер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Без ошибок – 3 балла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1,2 ошибки (пропуска) –  2 балла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3,4 ошибки (пропуска) – 1 балл</w:t>
      </w:r>
    </w:p>
    <w:p w:rsidR="00DA6017" w:rsidRPr="0085133B" w:rsidRDefault="00DA6017" w:rsidP="00DA6017">
      <w:pPr>
        <w:tabs>
          <w:tab w:val="decimal" w:pos="5760"/>
        </w:tabs>
        <w:rPr>
          <w:b/>
          <w:noProof/>
        </w:rPr>
      </w:pP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 xml:space="preserve">Текущий контроль </w:t>
      </w:r>
    </w:p>
    <w:p w:rsidR="00DA6017" w:rsidRPr="0085133B" w:rsidRDefault="00DA6017" w:rsidP="00DA6017">
      <w:r w:rsidRPr="0085133B">
        <w:rPr>
          <w:b/>
        </w:rPr>
        <w:t>Цель:</w:t>
      </w:r>
      <w:r w:rsidRPr="0085133B">
        <w:t xml:space="preserve"> повторения технических понятий и приемов работы</w:t>
      </w:r>
    </w:p>
    <w:p w:rsidR="00DA6017" w:rsidRPr="0085133B" w:rsidRDefault="00DA6017" w:rsidP="00DA6017">
      <w:r w:rsidRPr="0085133B">
        <w:rPr>
          <w:b/>
        </w:rPr>
        <w:t>Форма контроля:</w:t>
      </w:r>
      <w:r w:rsidRPr="0085133B">
        <w:t xml:space="preserve"> отгадывание кроссворда </w:t>
      </w:r>
    </w:p>
    <w:p w:rsidR="00DA6017" w:rsidRPr="0085133B" w:rsidRDefault="00DA6017" w:rsidP="00DA6017"/>
    <w:p w:rsidR="00DA6017" w:rsidRPr="0085133B" w:rsidRDefault="00DA6017" w:rsidP="00DA6017">
      <w:r w:rsidRPr="0085133B">
        <w:t>По горизонтали:</w:t>
      </w:r>
    </w:p>
    <w:p w:rsidR="00DA6017" w:rsidRPr="0085133B" w:rsidRDefault="00DA6017" w:rsidP="00DA6017">
      <w:pPr>
        <w:numPr>
          <w:ilvl w:val="0"/>
          <w:numId w:val="1"/>
        </w:numPr>
        <w:tabs>
          <w:tab w:val="clear" w:pos="720"/>
          <w:tab w:val="num" w:pos="360"/>
        </w:tabs>
        <w:ind w:left="0" w:hanging="720"/>
        <w:jc w:val="left"/>
        <w:rPr>
          <w:i/>
        </w:rPr>
      </w:pPr>
      <w:r w:rsidRPr="0085133B">
        <w:t xml:space="preserve">Процесс построения модели.  </w:t>
      </w:r>
      <w:r w:rsidRPr="0085133B">
        <w:rPr>
          <w:i/>
        </w:rPr>
        <w:t>моделирование</w:t>
      </w:r>
    </w:p>
    <w:p w:rsidR="00DA6017" w:rsidRPr="0085133B" w:rsidRDefault="00DA6017" w:rsidP="00DA6017">
      <w:pPr>
        <w:numPr>
          <w:ilvl w:val="0"/>
          <w:numId w:val="1"/>
        </w:numPr>
        <w:tabs>
          <w:tab w:val="clear" w:pos="720"/>
        </w:tabs>
        <w:ind w:left="0" w:hanging="284"/>
        <w:jc w:val="left"/>
      </w:pPr>
      <w:r w:rsidRPr="0085133B">
        <w:t xml:space="preserve">Материал, используемый при моделировании. </w:t>
      </w:r>
      <w:r w:rsidRPr="0085133B">
        <w:rPr>
          <w:i/>
        </w:rPr>
        <w:t>картон</w:t>
      </w:r>
    </w:p>
    <w:p w:rsidR="00DA6017" w:rsidRPr="0085133B" w:rsidRDefault="00DA6017" w:rsidP="00DA6017">
      <w:pPr>
        <w:numPr>
          <w:ilvl w:val="0"/>
          <w:numId w:val="1"/>
        </w:numPr>
        <w:tabs>
          <w:tab w:val="clear" w:pos="720"/>
          <w:tab w:val="num" w:pos="284"/>
        </w:tabs>
        <w:ind w:left="0" w:hanging="284"/>
        <w:jc w:val="left"/>
      </w:pPr>
      <w:r w:rsidRPr="0085133B">
        <w:t xml:space="preserve">Окно самолета. </w:t>
      </w:r>
      <w:r w:rsidRPr="0085133B">
        <w:rPr>
          <w:i/>
        </w:rPr>
        <w:t>иллюминатор</w:t>
      </w:r>
    </w:p>
    <w:p w:rsidR="00DA6017" w:rsidRPr="0085133B" w:rsidRDefault="00DA6017" w:rsidP="00DA6017">
      <w:pPr>
        <w:numPr>
          <w:ilvl w:val="0"/>
          <w:numId w:val="1"/>
        </w:numPr>
        <w:tabs>
          <w:tab w:val="clear" w:pos="720"/>
          <w:tab w:val="num" w:pos="284"/>
        </w:tabs>
        <w:ind w:left="0" w:hanging="284"/>
        <w:jc w:val="left"/>
      </w:pPr>
      <w:r w:rsidRPr="0085133B">
        <w:t xml:space="preserve">Прием складывания бумаги для получения нескольких одинаковых по форме и размеру деталей. </w:t>
      </w:r>
      <w:r w:rsidRPr="0085133B">
        <w:rPr>
          <w:i/>
        </w:rPr>
        <w:t>гармошка</w:t>
      </w:r>
    </w:p>
    <w:p w:rsidR="00DA6017" w:rsidRPr="0085133B" w:rsidRDefault="00DA6017" w:rsidP="00DA6017">
      <w:pPr>
        <w:numPr>
          <w:ilvl w:val="0"/>
          <w:numId w:val="1"/>
        </w:numPr>
        <w:tabs>
          <w:tab w:val="clear" w:pos="720"/>
          <w:tab w:val="num" w:pos="284"/>
        </w:tabs>
        <w:ind w:left="0" w:hanging="284"/>
        <w:jc w:val="left"/>
      </w:pPr>
      <w:r w:rsidRPr="0085133B">
        <w:t>Команда, которую нужно выполнить перед копированием (выделить)</w:t>
      </w:r>
    </w:p>
    <w:p w:rsidR="00DA6017" w:rsidRPr="0085133B" w:rsidRDefault="00DA6017" w:rsidP="00DA6017">
      <w:pPr>
        <w:numPr>
          <w:ilvl w:val="0"/>
          <w:numId w:val="1"/>
        </w:numPr>
        <w:tabs>
          <w:tab w:val="clear" w:pos="720"/>
          <w:tab w:val="num" w:pos="142"/>
        </w:tabs>
        <w:ind w:left="0" w:hanging="284"/>
        <w:jc w:val="left"/>
      </w:pPr>
      <w:r w:rsidRPr="0085133B">
        <w:t xml:space="preserve">Главная часть компьютера.  </w:t>
      </w:r>
      <w:r w:rsidRPr="0085133B">
        <w:rPr>
          <w:i/>
        </w:rPr>
        <w:t>процессор</w:t>
      </w:r>
    </w:p>
    <w:p w:rsidR="00DA6017" w:rsidRPr="0085133B" w:rsidRDefault="00DA6017" w:rsidP="00DA6017">
      <w:pPr>
        <w:numPr>
          <w:ilvl w:val="0"/>
          <w:numId w:val="1"/>
        </w:numPr>
        <w:tabs>
          <w:tab w:val="clear" w:pos="720"/>
          <w:tab w:val="num" w:pos="284"/>
        </w:tabs>
        <w:ind w:left="0" w:hanging="284"/>
        <w:jc w:val="left"/>
      </w:pPr>
      <w:r w:rsidRPr="0085133B">
        <w:t xml:space="preserve">Инструмент для резания с двумя лезвиями. </w:t>
      </w:r>
      <w:r w:rsidRPr="0085133B">
        <w:rPr>
          <w:i/>
        </w:rPr>
        <w:t>ножницы</w:t>
      </w:r>
    </w:p>
    <w:p w:rsidR="00DA6017" w:rsidRPr="0085133B" w:rsidRDefault="00DA6017" w:rsidP="00DA6017">
      <w:pPr>
        <w:spacing w:line="276" w:lineRule="auto"/>
        <w:rPr>
          <w:noProof/>
        </w:rPr>
      </w:pP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noProof/>
        </w:rPr>
        <w:lastRenderedPageBreak/>
        <w:drawing>
          <wp:inline distT="0" distB="0" distL="0" distR="0" wp14:anchorId="0BFEB071" wp14:editId="44C38D5B">
            <wp:extent cx="4981575" cy="2105025"/>
            <wp:effectExtent l="0" t="0" r="9525" b="9525"/>
            <wp:docPr id="15" name="Рисунок 15" descr="КРОССВОРД ПУСТОЙ об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РОССВОРД ПУСТОЙ обрезанный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Без ошибок – 3 балла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1,3 ошибки (пропуска) – 2 балла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Больше 3-х ошибок – 1 балл</w:t>
      </w:r>
    </w:p>
    <w:p w:rsidR="00DA6017" w:rsidRPr="0085133B" w:rsidRDefault="00DA6017" w:rsidP="00DA6017">
      <w:pPr>
        <w:tabs>
          <w:tab w:val="decimal" w:pos="5760"/>
        </w:tabs>
        <w:rPr>
          <w:b/>
          <w:noProof/>
          <w:color w:val="00B050"/>
        </w:rPr>
      </w:pPr>
    </w:p>
    <w:p w:rsidR="00DA6017" w:rsidRPr="0085133B" w:rsidRDefault="00DA6017" w:rsidP="00DA6017">
      <w:pPr>
        <w:spacing w:line="276" w:lineRule="auto"/>
        <w:jc w:val="center"/>
        <w:rPr>
          <w:rFonts w:eastAsia="Calibri"/>
          <w:b/>
          <w:lang w:eastAsia="en-US"/>
        </w:rPr>
      </w:pPr>
      <w:r w:rsidRPr="0085133B">
        <w:rPr>
          <w:rFonts w:eastAsia="Calibri"/>
          <w:b/>
          <w:lang w:eastAsia="en-US"/>
        </w:rPr>
        <w:t>Промежуточная аттестация</w:t>
      </w:r>
    </w:p>
    <w:p w:rsidR="00DA6017" w:rsidRPr="0085133B" w:rsidRDefault="00DA6017" w:rsidP="00DA6017">
      <w:r w:rsidRPr="0085133B">
        <w:rPr>
          <w:b/>
        </w:rPr>
        <w:t>Цель:</w:t>
      </w:r>
      <w:r w:rsidRPr="0085133B">
        <w:t xml:space="preserve"> оценка </w:t>
      </w:r>
      <w:r w:rsidRPr="0085133B">
        <w:rPr>
          <w:bCs/>
          <w:shd w:val="clear" w:color="auto" w:fill="FFFFFF"/>
          <w:lang w:eastAsia="x-none"/>
        </w:rPr>
        <w:t xml:space="preserve">технических умений и навыков, </w:t>
      </w:r>
      <w:r w:rsidRPr="0085133B">
        <w:t>творческих способностей учащихся.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b/>
        </w:rPr>
        <w:t>Форма контроля</w:t>
      </w:r>
      <w:r w:rsidRPr="0085133B">
        <w:t>: практическая работа «</w:t>
      </w:r>
      <w:r w:rsidRPr="0085133B">
        <w:rPr>
          <w:rFonts w:eastAsia="Calibri"/>
          <w:lang w:eastAsia="en-US"/>
        </w:rPr>
        <w:t>Изготовление модели гоночной машины»</w:t>
      </w:r>
    </w:p>
    <w:p w:rsidR="00DA6017" w:rsidRPr="0085133B" w:rsidRDefault="00DA6017" w:rsidP="00DA6017">
      <w:pPr>
        <w:spacing w:line="276" w:lineRule="auto"/>
        <w:jc w:val="center"/>
        <w:rPr>
          <w:rFonts w:eastAsia="Calibri"/>
          <w:lang w:eastAsia="en-US"/>
        </w:rPr>
      </w:pPr>
    </w:p>
    <w:p w:rsidR="00DA6017" w:rsidRPr="0085133B" w:rsidRDefault="00DA6017" w:rsidP="00DA6017">
      <w:pPr>
        <w:spacing w:line="276" w:lineRule="auto"/>
        <w:jc w:val="center"/>
        <w:rPr>
          <w:rFonts w:eastAsia="Calibri"/>
          <w:lang w:eastAsia="en-US"/>
        </w:rPr>
      </w:pPr>
      <w:r w:rsidRPr="0085133B">
        <w:rPr>
          <w:rFonts w:eastAsia="Calibri"/>
          <w:noProof/>
        </w:rPr>
        <w:drawing>
          <wp:inline distT="0" distB="0" distL="0" distR="0" wp14:anchorId="1D12BFA4" wp14:editId="734EB969">
            <wp:extent cx="2533650" cy="1905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17" w:rsidRPr="0085133B" w:rsidRDefault="00DA6017" w:rsidP="00DA6017">
      <w:pPr>
        <w:spacing w:line="276" w:lineRule="auto"/>
        <w:jc w:val="center"/>
        <w:rPr>
          <w:rFonts w:eastAsia="Calibri"/>
          <w:lang w:eastAsia="en-US"/>
        </w:rPr>
      </w:pPr>
    </w:p>
    <w:p w:rsidR="00DA6017" w:rsidRPr="0085133B" w:rsidRDefault="00DA6017" w:rsidP="00DA6017">
      <w:pPr>
        <w:spacing w:line="276" w:lineRule="auto"/>
        <w:rPr>
          <w:rFonts w:eastAsia="Calibri"/>
          <w:b/>
          <w:u w:val="single"/>
          <w:lang w:eastAsia="en-US"/>
        </w:rPr>
      </w:pPr>
      <w:r w:rsidRPr="0085133B">
        <w:rPr>
          <w:rFonts w:eastAsia="Calibri"/>
          <w:lang w:eastAsia="en-US"/>
        </w:rPr>
        <w:t>Материалы: цветной картон, цветная бумага, клей-карандаш, клей «Момент»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      4 крышки от пластиковой бутылки (возможно замена на картон)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Инструменты: ножницы, линейка, карандаш, стиплер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Критерии оценивания</w:t>
      </w:r>
      <w:r w:rsidRPr="0085133B">
        <w:rPr>
          <w:rFonts w:eastAsia="Calibri"/>
          <w:lang w:eastAsia="en-US"/>
        </w:rPr>
        <w:t xml:space="preserve">:    </w:t>
      </w:r>
    </w:p>
    <w:p w:rsidR="00DA6017" w:rsidRPr="0085133B" w:rsidRDefault="00DA6017" w:rsidP="00DA6017">
      <w:pPr>
        <w:numPr>
          <w:ilvl w:val="0"/>
          <w:numId w:val="4"/>
        </w:numPr>
        <w:spacing w:line="276" w:lineRule="auto"/>
        <w:ind w:left="0" w:hanging="284"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Соразмерность выполненных деталей</w:t>
      </w:r>
    </w:p>
    <w:p w:rsidR="00DA6017" w:rsidRPr="0085133B" w:rsidRDefault="00DA6017" w:rsidP="00DA6017">
      <w:pPr>
        <w:numPr>
          <w:ilvl w:val="0"/>
          <w:numId w:val="4"/>
        </w:numPr>
        <w:spacing w:after="200" w:line="276" w:lineRule="auto"/>
        <w:ind w:left="0" w:hanging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Крепость крепления деталей.</w:t>
      </w:r>
    </w:p>
    <w:p w:rsidR="00DA6017" w:rsidRPr="0085133B" w:rsidRDefault="00DA6017" w:rsidP="00DA6017">
      <w:pPr>
        <w:numPr>
          <w:ilvl w:val="0"/>
          <w:numId w:val="4"/>
        </w:numPr>
        <w:tabs>
          <w:tab w:val="left" w:pos="284"/>
        </w:tabs>
        <w:spacing w:after="200" w:line="276" w:lineRule="auto"/>
        <w:ind w:left="0" w:hanging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Наличие всех частей модели.</w:t>
      </w:r>
    </w:p>
    <w:p w:rsidR="00DA6017" w:rsidRPr="0085133B" w:rsidRDefault="00DA6017" w:rsidP="00DA6017">
      <w:pPr>
        <w:numPr>
          <w:ilvl w:val="0"/>
          <w:numId w:val="4"/>
        </w:numPr>
        <w:tabs>
          <w:tab w:val="left" w:pos="284"/>
        </w:tabs>
        <w:spacing w:after="200" w:line="276" w:lineRule="auto"/>
        <w:ind w:left="0" w:hanging="284"/>
        <w:contextualSpacing/>
        <w:jc w:val="left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Эстетичность модели.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Без ошибок – 3 балла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2-3 ошибки – 2 балла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Более 4-х ошибок – 1 балл.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348"/>
        <w:gridCol w:w="4440"/>
      </w:tblGrid>
      <w:tr w:rsidR="00DA6017" w:rsidRPr="0085133B" w:rsidTr="00FA2299">
        <w:tc>
          <w:tcPr>
            <w:tcW w:w="4941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1.Начерти прямоугольник размером:14 см на 11см. Вырежи его. С краю отмерь полосу шириной 2см для сборки корпуса.</w:t>
            </w:r>
          </w:p>
          <w:p w:rsidR="00DA6017" w:rsidRPr="0085133B" w:rsidRDefault="00DA6017" w:rsidP="00FA22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lastRenderedPageBreak/>
              <w:drawing>
                <wp:inline distT="0" distB="0" distL="0" distR="0" wp14:anchorId="2E2BF23F" wp14:editId="66F93386">
                  <wp:extent cx="2219325" cy="16668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lastRenderedPageBreak/>
              <w:t>4.Для передней части машины подбери круг подходящего размера. Добавь к ней полосы для крепления к корпусу машины. Вырежи. Сделай оформление: фары, номер.</w:t>
            </w:r>
          </w:p>
          <w:p w:rsidR="00DA6017" w:rsidRPr="0085133B" w:rsidRDefault="00DA6017" w:rsidP="00FA22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lastRenderedPageBreak/>
              <w:drawing>
                <wp:inline distT="0" distB="0" distL="0" distR="0" wp14:anchorId="013A9751" wp14:editId="3FCBA6AA">
                  <wp:extent cx="1981200" cy="14763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017" w:rsidRPr="0085133B" w:rsidTr="00FA2299">
        <w:tc>
          <w:tcPr>
            <w:tcW w:w="4941" w:type="dxa"/>
            <w:shd w:val="clear" w:color="auto" w:fill="auto"/>
          </w:tcPr>
          <w:p w:rsidR="00DA6017" w:rsidRPr="0085133B" w:rsidRDefault="00DA6017" w:rsidP="00FA2299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lastRenderedPageBreak/>
              <w:t>2.Посередине прямоугольника наметь овал. Вырежи его.</w:t>
            </w:r>
          </w:p>
          <w:p w:rsidR="00DA6017" w:rsidRPr="0085133B" w:rsidRDefault="00DA6017" w:rsidP="00FA22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02C58FFE" wp14:editId="7031C61B">
                  <wp:extent cx="2476500" cy="18573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5.Нарисуй заднее трапециевидное крыло машины (</w:t>
            </w:r>
            <w:proofErr w:type="spellStart"/>
            <w:r w:rsidRPr="0085133B">
              <w:rPr>
                <w:rFonts w:eastAsia="Calibri"/>
                <w:lang w:eastAsia="en-US"/>
              </w:rPr>
              <w:t>спойлер</w:t>
            </w:r>
            <w:proofErr w:type="spellEnd"/>
            <w:r w:rsidRPr="0085133B">
              <w:rPr>
                <w:rFonts w:eastAsia="Calibri"/>
                <w:lang w:eastAsia="en-US"/>
              </w:rPr>
              <w:t>) и его крепление. Прикрепи.</w:t>
            </w:r>
          </w:p>
          <w:p w:rsidR="00DA6017" w:rsidRPr="0085133B" w:rsidRDefault="00DA6017" w:rsidP="00FA22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4089FAEA" wp14:editId="086BAC37">
                  <wp:extent cx="2324100" cy="17430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017" w:rsidRPr="0085133B" w:rsidTr="00FA2299">
        <w:tc>
          <w:tcPr>
            <w:tcW w:w="4941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3.По лицевой стороне сделай оформление машины произвольными полосками. Скрепи прямоугольник в цилиндр стиплером.</w:t>
            </w:r>
          </w:p>
          <w:p w:rsidR="00DA6017" w:rsidRPr="0085133B" w:rsidRDefault="00DA6017" w:rsidP="00FA229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25BA7F37" wp14:editId="7EAF3486">
                  <wp:extent cx="2533650" cy="18954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6.Подбери подходящие крышки для колес. Приклей их клеем «Момент»</w:t>
            </w:r>
          </w:p>
          <w:p w:rsidR="00DA6017" w:rsidRPr="0085133B" w:rsidRDefault="00DA6017" w:rsidP="00FA229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DA6017" w:rsidRPr="0085133B" w:rsidRDefault="00DA6017" w:rsidP="00FA2299">
            <w:pPr>
              <w:jc w:val="center"/>
              <w:rPr>
                <w:rFonts w:eastAsia="Calibri"/>
              </w:rPr>
            </w:pPr>
            <w:r w:rsidRPr="0085133B">
              <w:rPr>
                <w:rFonts w:eastAsia="Calibri"/>
                <w:noProof/>
              </w:rPr>
              <w:drawing>
                <wp:inline distT="0" distB="0" distL="0" distR="0" wp14:anchorId="227EE6D4" wp14:editId="796A0716">
                  <wp:extent cx="2600325" cy="19526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6017" w:rsidRPr="0085133B" w:rsidRDefault="00DA6017" w:rsidP="00DA6017">
      <w:pPr>
        <w:tabs>
          <w:tab w:val="decimal" w:pos="5760"/>
        </w:tabs>
        <w:rPr>
          <w:b/>
          <w:noProof/>
        </w:rPr>
      </w:pP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>4 год обучения</w:t>
      </w: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>Входной контроль</w:t>
      </w:r>
    </w:p>
    <w:p w:rsidR="00DA6017" w:rsidRPr="0085133B" w:rsidRDefault="00DA6017" w:rsidP="00DA6017">
      <w:pPr>
        <w:rPr>
          <w:b/>
        </w:rPr>
      </w:pPr>
    </w:p>
    <w:p w:rsidR="00DA6017" w:rsidRPr="0085133B" w:rsidRDefault="00DA6017" w:rsidP="00DA6017">
      <w:r w:rsidRPr="0085133B">
        <w:rPr>
          <w:b/>
        </w:rPr>
        <w:t>Цель:</w:t>
      </w:r>
      <w:r w:rsidRPr="0085133B">
        <w:t xml:space="preserve"> оценка </w:t>
      </w:r>
      <w:r w:rsidRPr="0085133B">
        <w:rPr>
          <w:bCs/>
          <w:shd w:val="clear" w:color="auto" w:fill="FFFFFF"/>
          <w:lang w:eastAsia="x-none"/>
        </w:rPr>
        <w:t>знаний порядка работы программ компьютера</w:t>
      </w:r>
      <w:r w:rsidRPr="0085133B">
        <w:t xml:space="preserve"> </w:t>
      </w:r>
    </w:p>
    <w:p w:rsidR="00DA6017" w:rsidRPr="0085133B" w:rsidRDefault="00DA6017" w:rsidP="00DA6017">
      <w:r w:rsidRPr="0085133B">
        <w:rPr>
          <w:b/>
        </w:rPr>
        <w:t>Форма контроля</w:t>
      </w:r>
      <w:r w:rsidRPr="0085133B">
        <w:t>:</w:t>
      </w:r>
      <w:r w:rsidRPr="0085133B">
        <w:rPr>
          <w:b/>
        </w:rPr>
        <w:t xml:space="preserve"> </w:t>
      </w:r>
      <w:r w:rsidRPr="0085133B">
        <w:t>тест</w:t>
      </w:r>
    </w:p>
    <w:p w:rsidR="00DA6017" w:rsidRPr="0085133B" w:rsidRDefault="00DA6017" w:rsidP="00DA6017">
      <w:pPr>
        <w:rPr>
          <w:b/>
        </w:rPr>
      </w:pPr>
    </w:p>
    <w:p w:rsidR="00DA6017" w:rsidRPr="0085133B" w:rsidRDefault="00DA6017" w:rsidP="00DA60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left"/>
      </w:pPr>
      <w:r w:rsidRPr="0085133B">
        <w:t>Аппаратное обеспечение состоит из программ, которые обеспечивают функционирование компьютера?     Да   Нет</w:t>
      </w:r>
    </w:p>
    <w:p w:rsidR="00DA6017" w:rsidRPr="0085133B" w:rsidRDefault="00DA6017" w:rsidP="00DA60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left"/>
      </w:pPr>
      <w:r w:rsidRPr="0085133B">
        <w:t xml:space="preserve">После загрузки компьютера на экране появится рабочий стол?      </w:t>
      </w:r>
      <w:proofErr w:type="gramStart"/>
      <w:r w:rsidRPr="0085133B">
        <w:t>Да  Нет</w:t>
      </w:r>
      <w:proofErr w:type="gramEnd"/>
    </w:p>
    <w:p w:rsidR="00DA6017" w:rsidRPr="0085133B" w:rsidRDefault="00DA6017" w:rsidP="00DA60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left"/>
      </w:pPr>
      <w:r w:rsidRPr="0085133B">
        <w:t xml:space="preserve">Все сохраненные файлы после закрытия программы, в которой они были созданы, удаляются? </w:t>
      </w:r>
      <w:proofErr w:type="gramStart"/>
      <w:r w:rsidRPr="0085133B">
        <w:t>Да  Нет</w:t>
      </w:r>
      <w:proofErr w:type="gramEnd"/>
      <w:r w:rsidRPr="0085133B">
        <w:t xml:space="preserve"> </w:t>
      </w:r>
    </w:p>
    <w:p w:rsidR="00DA6017" w:rsidRPr="0085133B" w:rsidRDefault="00DA6017" w:rsidP="00DA60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left"/>
      </w:pPr>
      <w:r w:rsidRPr="0085133B">
        <w:t>Для того, чтобы выключить компьютер, нужно зайти в меню «Пуск</w:t>
      </w:r>
      <w:proofErr w:type="gramStart"/>
      <w:r w:rsidRPr="0085133B">
        <w:t>» ?</w:t>
      </w:r>
      <w:proofErr w:type="gramEnd"/>
      <w:r w:rsidRPr="0085133B">
        <w:t xml:space="preserve">           </w:t>
      </w:r>
      <w:proofErr w:type="gramStart"/>
      <w:r w:rsidRPr="0085133B">
        <w:t>Да  Нет</w:t>
      </w:r>
      <w:proofErr w:type="gramEnd"/>
    </w:p>
    <w:p w:rsidR="00DA6017" w:rsidRPr="0085133B" w:rsidRDefault="00DA6017" w:rsidP="00DA60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left"/>
      </w:pPr>
      <w:r w:rsidRPr="0085133B">
        <w:t xml:space="preserve">Для поиска нужного файла мы можем использовать ПРОВОДНИК, и функцию ПОИСК?   </w:t>
      </w:r>
      <w:proofErr w:type="gramStart"/>
      <w:r w:rsidRPr="0085133B">
        <w:t>Да  Нет</w:t>
      </w:r>
      <w:proofErr w:type="gramEnd"/>
    </w:p>
    <w:p w:rsidR="00DA6017" w:rsidRPr="0085133B" w:rsidRDefault="00DA6017" w:rsidP="00DA60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left"/>
      </w:pPr>
      <w:r w:rsidRPr="0085133B">
        <w:t>С какими графическими редакторами ты знаком?  Подпиши снизу</w:t>
      </w:r>
    </w:p>
    <w:p w:rsidR="00DA6017" w:rsidRPr="0085133B" w:rsidRDefault="00DA6017" w:rsidP="00DA6017">
      <w:r w:rsidRPr="0085133B">
        <w:rPr>
          <w:noProof/>
        </w:rPr>
        <w:lastRenderedPageBreak/>
        <w:drawing>
          <wp:inline distT="0" distB="0" distL="0" distR="0" wp14:anchorId="739EE068" wp14:editId="3113FB14">
            <wp:extent cx="1152525" cy="1038225"/>
            <wp:effectExtent l="0" t="0" r="9525" b="9525"/>
            <wp:docPr id="7" name="Рисунок 7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t xml:space="preserve">     </w:t>
      </w:r>
      <w:r w:rsidRPr="0085133B">
        <w:rPr>
          <w:noProof/>
        </w:rPr>
        <w:drawing>
          <wp:inline distT="0" distB="0" distL="0" distR="0" wp14:anchorId="66940D7F" wp14:editId="58D6BC2B">
            <wp:extent cx="895350" cy="1066800"/>
            <wp:effectExtent l="0" t="0" r="0" b="0"/>
            <wp:docPr id="6" name="Рисунок 6" descr="paint 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int net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6" t="16838" r="30952" b="3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t xml:space="preserve">    </w:t>
      </w:r>
      <w:r w:rsidRPr="0085133B">
        <w:rPr>
          <w:noProof/>
        </w:rPr>
        <w:drawing>
          <wp:inline distT="0" distB="0" distL="0" distR="0" wp14:anchorId="40FDA133" wp14:editId="5D1E0ABA">
            <wp:extent cx="1085850" cy="1104900"/>
            <wp:effectExtent l="0" t="0" r="0" b="0"/>
            <wp:docPr id="5" name="Рисунок 5" descr="иллюст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иллюстратор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t xml:space="preserve">  </w:t>
      </w:r>
      <w:r w:rsidRPr="0085133B">
        <w:rPr>
          <w:noProof/>
        </w:rPr>
        <w:drawing>
          <wp:inline distT="0" distB="0" distL="0" distR="0" wp14:anchorId="648E5C4E" wp14:editId="44781B44">
            <wp:extent cx="1066800" cy="1038225"/>
            <wp:effectExtent l="0" t="0" r="0" b="9525"/>
            <wp:docPr id="4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0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t xml:space="preserve">    </w:t>
      </w:r>
      <w:r w:rsidRPr="0085133B">
        <w:rPr>
          <w:noProof/>
        </w:rPr>
        <w:drawing>
          <wp:inline distT="0" distB="0" distL="0" distR="0" wp14:anchorId="4EBACE01" wp14:editId="6F7DCF15">
            <wp:extent cx="1076325" cy="1066800"/>
            <wp:effectExtent l="0" t="0" r="9525" b="0"/>
            <wp:docPr id="3" name="Рисунок 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0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17" w:rsidRPr="0085133B" w:rsidRDefault="00DA6017" w:rsidP="00DA6017"/>
    <w:p w:rsidR="00DA6017" w:rsidRPr="0085133B" w:rsidRDefault="00DA6017" w:rsidP="00DA6017">
      <w:pPr>
        <w:jc w:val="center"/>
      </w:pPr>
    </w:p>
    <w:p w:rsidR="00DA6017" w:rsidRPr="0085133B" w:rsidRDefault="00DA6017" w:rsidP="00DA6017">
      <w:pPr>
        <w:spacing w:line="276" w:lineRule="auto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Критерии оценивания: 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6 правильных ответов – высокий уровень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3-4 правильных ответа – средний уровень</w:t>
      </w: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Меньше 3-х – низкий уровень</w:t>
      </w: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 xml:space="preserve">Текущий контроль </w:t>
      </w:r>
    </w:p>
    <w:p w:rsidR="00DA6017" w:rsidRPr="0085133B" w:rsidRDefault="00DA6017" w:rsidP="00DA6017">
      <w:r w:rsidRPr="0085133B">
        <w:rPr>
          <w:b/>
        </w:rPr>
        <w:t>Цель:</w:t>
      </w:r>
      <w:r w:rsidRPr="0085133B">
        <w:t xml:space="preserve"> оценка </w:t>
      </w:r>
      <w:r w:rsidRPr="0085133B">
        <w:rPr>
          <w:bCs/>
          <w:shd w:val="clear" w:color="auto" w:fill="FFFFFF"/>
          <w:lang w:eastAsia="x-none"/>
        </w:rPr>
        <w:t>знаний порядка работы программ компьютера</w:t>
      </w:r>
      <w:r w:rsidRPr="0085133B">
        <w:t xml:space="preserve"> </w:t>
      </w:r>
    </w:p>
    <w:p w:rsidR="00DA6017" w:rsidRPr="0085133B" w:rsidRDefault="00DA6017" w:rsidP="00DA6017">
      <w:r w:rsidRPr="0085133B">
        <w:rPr>
          <w:b/>
        </w:rPr>
        <w:t>Форма контроля</w:t>
      </w:r>
      <w:r w:rsidRPr="0085133B">
        <w:t>:</w:t>
      </w:r>
      <w:r w:rsidRPr="0085133B">
        <w:rPr>
          <w:b/>
        </w:rPr>
        <w:t xml:space="preserve"> </w:t>
      </w:r>
      <w:r w:rsidRPr="0085133B">
        <w:t>тест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3679"/>
      </w:tblGrid>
      <w:tr w:rsidR="00DA6017" w:rsidRPr="0085133B" w:rsidTr="00FA2299">
        <w:tc>
          <w:tcPr>
            <w:tcW w:w="5352" w:type="dxa"/>
            <w:shd w:val="clear" w:color="auto" w:fill="auto"/>
          </w:tcPr>
          <w:p w:rsidR="00DA6017" w:rsidRPr="0085133B" w:rsidRDefault="00DA6017" w:rsidP="00FA2299">
            <w:r w:rsidRPr="0085133B">
              <w:rPr>
                <w:rFonts w:eastAsia="Calibri"/>
                <w:noProof/>
              </w:rPr>
              <w:drawing>
                <wp:inline distT="0" distB="0" distL="0" distR="0" wp14:anchorId="487E46D9" wp14:editId="2F70D42A">
                  <wp:extent cx="3467100" cy="3848100"/>
                  <wp:effectExtent l="0" t="0" r="0" b="0"/>
                  <wp:docPr id="22" name="Рисунок 22" descr="Изображение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Изображение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DA6017" w:rsidRPr="0085133B" w:rsidRDefault="00DA6017" w:rsidP="00FA2299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 xml:space="preserve">Критерии оценивания: </w:t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7-9 правильных ответов – высокий уровень</w:t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4-6 правильных ответа – средний уровень</w:t>
            </w:r>
          </w:p>
          <w:p w:rsidR="00DA6017" w:rsidRPr="0085133B" w:rsidRDefault="00DA6017" w:rsidP="00FA2299">
            <w:pPr>
              <w:spacing w:line="276" w:lineRule="auto"/>
              <w:rPr>
                <w:rFonts w:eastAsia="Calibri"/>
                <w:lang w:eastAsia="en-US"/>
              </w:rPr>
            </w:pPr>
            <w:r w:rsidRPr="0085133B">
              <w:rPr>
                <w:rFonts w:eastAsia="Calibri"/>
                <w:lang w:eastAsia="en-US"/>
              </w:rPr>
              <w:t>Меньше 3-х – низкий уровень</w:t>
            </w:r>
          </w:p>
          <w:p w:rsidR="00DA6017" w:rsidRPr="0085133B" w:rsidRDefault="00DA6017" w:rsidP="00FA2299"/>
        </w:tc>
      </w:tr>
    </w:tbl>
    <w:p w:rsidR="00DA6017" w:rsidRPr="0085133B" w:rsidRDefault="00DA6017" w:rsidP="00DA6017"/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</w:p>
    <w:p w:rsidR="00DA6017" w:rsidRPr="0085133B" w:rsidRDefault="00DA6017" w:rsidP="00DA6017">
      <w:pPr>
        <w:spacing w:line="276" w:lineRule="auto"/>
        <w:rPr>
          <w:rFonts w:eastAsia="Calibri"/>
          <w:lang w:eastAsia="en-US"/>
        </w:rPr>
      </w:pPr>
    </w:p>
    <w:p w:rsidR="00DA6017" w:rsidRPr="0085133B" w:rsidRDefault="00DA6017" w:rsidP="00DA6017">
      <w:pPr>
        <w:jc w:val="center"/>
        <w:rPr>
          <w:b/>
        </w:rPr>
      </w:pPr>
      <w:r w:rsidRPr="0085133B">
        <w:rPr>
          <w:b/>
        </w:rPr>
        <w:t>Аттестация по завершении освоения программы</w:t>
      </w:r>
    </w:p>
    <w:p w:rsidR="00DA6017" w:rsidRPr="0085133B" w:rsidRDefault="00DA6017" w:rsidP="00DA6017">
      <w:pPr>
        <w:rPr>
          <w:b/>
        </w:rPr>
      </w:pPr>
      <w:r w:rsidRPr="0085133B">
        <w:rPr>
          <w:b/>
        </w:rPr>
        <w:t>Цель:</w:t>
      </w:r>
      <w:r w:rsidRPr="0085133B">
        <w:t xml:space="preserve"> определения результативности освоения программы «НТМ с элементами компьютерной графики».</w:t>
      </w:r>
      <w:r w:rsidRPr="0085133B">
        <w:rPr>
          <w:b/>
        </w:rPr>
        <w:t xml:space="preserve"> </w:t>
      </w:r>
    </w:p>
    <w:p w:rsidR="00DA6017" w:rsidRPr="0085133B" w:rsidRDefault="00DA6017" w:rsidP="00DA6017">
      <w:r w:rsidRPr="0085133B">
        <w:rPr>
          <w:b/>
        </w:rPr>
        <w:t>Форма контроля:</w:t>
      </w:r>
      <w:r w:rsidRPr="0085133B">
        <w:t xml:space="preserve"> выполнение практического задания в графическом редакторе </w:t>
      </w:r>
      <w:proofErr w:type="spellStart"/>
      <w:r w:rsidRPr="0085133B">
        <w:rPr>
          <w:lang w:val="en-US"/>
        </w:rPr>
        <w:t>CoralDraw</w:t>
      </w:r>
      <w:proofErr w:type="spellEnd"/>
      <w:r w:rsidRPr="0085133B">
        <w:t xml:space="preserve"> «Котик»</w:t>
      </w:r>
    </w:p>
    <w:p w:rsidR="00DA6017" w:rsidRPr="0085133B" w:rsidRDefault="00DA6017" w:rsidP="00DA6017"/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5976"/>
      </w:tblGrid>
      <w:tr w:rsidR="00DA6017" w:rsidRPr="0085133B" w:rsidTr="008D1F66">
        <w:tc>
          <w:tcPr>
            <w:tcW w:w="3379" w:type="dxa"/>
            <w:shd w:val="clear" w:color="auto" w:fill="auto"/>
          </w:tcPr>
          <w:p w:rsidR="00DA6017" w:rsidRPr="0085133B" w:rsidRDefault="00DA6017" w:rsidP="00FA2299">
            <w:pPr>
              <w:jc w:val="center"/>
              <w:rPr>
                <w:color w:val="FF0000"/>
              </w:rPr>
            </w:pPr>
            <w:r w:rsidRPr="0085133B">
              <w:rPr>
                <w:noProof/>
                <w:color w:val="FF0000"/>
              </w:rPr>
              <w:lastRenderedPageBreak/>
              <w:drawing>
                <wp:inline distT="0" distB="0" distL="0" distR="0" wp14:anchorId="1688273A" wp14:editId="005598FE">
                  <wp:extent cx="1504950" cy="2762250"/>
                  <wp:effectExtent l="0" t="0" r="0" b="0"/>
                  <wp:docPr id="31" name="Рисунок 31" descr="ко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ко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6" w:type="dxa"/>
            <w:shd w:val="clear" w:color="auto" w:fill="auto"/>
          </w:tcPr>
          <w:p w:rsidR="00DA6017" w:rsidRPr="0085133B" w:rsidRDefault="00DA6017" w:rsidP="00FA2299">
            <w:pPr>
              <w:rPr>
                <w:rFonts w:eastAsia="Calibri"/>
              </w:rPr>
            </w:pPr>
            <w:r w:rsidRPr="0085133B">
              <w:rPr>
                <w:rFonts w:eastAsia="Calibri"/>
                <w:u w:val="single"/>
              </w:rPr>
              <w:t>Критерии оценивания</w:t>
            </w:r>
            <w:r w:rsidRPr="0085133B">
              <w:rPr>
                <w:rFonts w:eastAsia="Calibri"/>
              </w:rPr>
              <w:t xml:space="preserve">: </w:t>
            </w:r>
          </w:p>
          <w:p w:rsidR="00DA6017" w:rsidRPr="0085133B" w:rsidRDefault="00DA6017" w:rsidP="00FA2299">
            <w:r w:rsidRPr="0085133B">
              <w:t>Низкий уровень: допускает ошибки при копировании объектов, выборе инструментов, требуется поддержка педагога в создании нового документа, испытывает необходимость в наличии образца.</w:t>
            </w:r>
          </w:p>
          <w:p w:rsidR="00DA6017" w:rsidRPr="0085133B" w:rsidRDefault="00DA6017" w:rsidP="00FA2299">
            <w:r w:rsidRPr="0085133B">
              <w:t>Средний уровень: выполняет работу по образцу, владеет основными командами программы, умеет пользоваться панелью инструментов, но допускает некоторые ошибки, создает композицию, используя детали образца.</w:t>
            </w:r>
          </w:p>
          <w:p w:rsidR="00DA6017" w:rsidRPr="0085133B" w:rsidRDefault="00DA6017" w:rsidP="00FA2299">
            <w:r w:rsidRPr="0085133B">
              <w:t>Высокий уровень: создает оригинальные изделия, самостоятельно подыскивает дополнительный материал для создания композиции на заданную тему, умеет организовать свою деятельность.</w:t>
            </w:r>
          </w:p>
          <w:p w:rsidR="00DA6017" w:rsidRPr="0085133B" w:rsidRDefault="00DA6017" w:rsidP="00FA2299">
            <w:pPr>
              <w:tabs>
                <w:tab w:val="decimal" w:pos="5760"/>
              </w:tabs>
              <w:jc w:val="center"/>
              <w:rPr>
                <w:b/>
              </w:rPr>
            </w:pPr>
          </w:p>
          <w:p w:rsidR="00DA6017" w:rsidRPr="0085133B" w:rsidRDefault="00DA6017" w:rsidP="00FA2299">
            <w:pPr>
              <w:rPr>
                <w:color w:val="FF0000"/>
              </w:rPr>
            </w:pPr>
          </w:p>
        </w:tc>
      </w:tr>
    </w:tbl>
    <w:p w:rsidR="008D1F66" w:rsidRPr="0085133B" w:rsidRDefault="008D1F66" w:rsidP="008D1F66">
      <w:pPr>
        <w:spacing w:line="276" w:lineRule="auto"/>
        <w:ind w:left="567"/>
        <w:jc w:val="center"/>
        <w:rPr>
          <w:rFonts w:eastAsia="Calibri"/>
          <w:b/>
          <w:noProof/>
        </w:rPr>
      </w:pPr>
      <w:r w:rsidRPr="0085133B">
        <w:rPr>
          <w:rFonts w:eastAsia="Calibri"/>
          <w:b/>
          <w:noProof/>
        </w:rPr>
        <w:t>Методическое обеспечение</w:t>
      </w:r>
    </w:p>
    <w:p w:rsidR="008D1F66" w:rsidRPr="0085133B" w:rsidRDefault="008D1F66" w:rsidP="008D1F66">
      <w:pPr>
        <w:spacing w:line="276" w:lineRule="auto"/>
        <w:ind w:left="567"/>
        <w:rPr>
          <w:rFonts w:eastAsia="Calibri"/>
          <w:b/>
          <w:noProof/>
        </w:rPr>
      </w:pPr>
    </w:p>
    <w:tbl>
      <w:tblPr>
        <w:tblW w:w="1027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751"/>
        <w:gridCol w:w="1720"/>
        <w:gridCol w:w="1950"/>
        <w:gridCol w:w="1192"/>
        <w:gridCol w:w="1741"/>
        <w:gridCol w:w="1451"/>
      </w:tblGrid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№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1F66" w:rsidRPr="0085133B" w:rsidRDefault="008D1F66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Раздел или тема программы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1F66" w:rsidRPr="0085133B" w:rsidRDefault="008D1F66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Формы занятий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1F66" w:rsidRPr="0085133B" w:rsidRDefault="008D1F66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Приёмы и методы организации учебно-воспитатель-</w:t>
            </w:r>
            <w:proofErr w:type="spellStart"/>
            <w:r w:rsidRPr="0085133B">
              <w:rPr>
                <w:color w:val="000000"/>
              </w:rPr>
              <w:t>ного</w:t>
            </w:r>
            <w:proofErr w:type="spellEnd"/>
            <w:r w:rsidRPr="0085133B">
              <w:rPr>
                <w:color w:val="000000"/>
              </w:rPr>
              <w:t xml:space="preserve"> процесса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1F66" w:rsidRPr="0085133B" w:rsidRDefault="008D1F66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Дидактический материал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1F66" w:rsidRPr="0085133B" w:rsidRDefault="008D1F66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Техническое оснащение занятий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1F66" w:rsidRPr="0085133B" w:rsidRDefault="008D1F66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Формы подведения итогов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rPr>
                <w:color w:val="000000"/>
              </w:rPr>
              <w:t> </w:t>
            </w:r>
            <w:r w:rsidRPr="0085133B">
              <w:t xml:space="preserve">Работа с бумагой и картоном. Аппликация </w:t>
            </w:r>
            <w:proofErr w:type="spellStart"/>
            <w:r w:rsidRPr="0085133B">
              <w:t>бумаго</w:t>
            </w:r>
            <w:proofErr w:type="spellEnd"/>
            <w:r w:rsidRPr="0085133B">
              <w:t>-</w:t>
            </w:r>
          </w:p>
          <w:p w:rsidR="008D1F66" w:rsidRPr="0085133B" w:rsidRDefault="008D1F66" w:rsidP="00D81B90">
            <w:r w:rsidRPr="0085133B">
              <w:t>пластика.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 Комбинированные и </w:t>
            </w:r>
            <w:proofErr w:type="spellStart"/>
            <w:r w:rsidRPr="0085133B">
              <w:rPr>
                <w:color w:val="000000"/>
              </w:rPr>
              <w:t>традицион-ные</w:t>
            </w:r>
            <w:proofErr w:type="spellEnd"/>
            <w:r w:rsidRPr="0085133B">
              <w:rPr>
                <w:color w:val="000000"/>
              </w:rPr>
              <w:t xml:space="preserve">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словесные, фронтальный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333333"/>
              </w:rPr>
            </w:pPr>
            <w:r w:rsidRPr="0085133B">
              <w:rPr>
                <w:color w:val="333333"/>
              </w:rPr>
              <w:t>готовые шаблоны</w:t>
            </w:r>
          </w:p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333333"/>
              </w:rPr>
              <w:t xml:space="preserve">фотографии, </w:t>
            </w:r>
            <w:proofErr w:type="spellStart"/>
            <w:r w:rsidRPr="0085133B">
              <w:rPr>
                <w:color w:val="333333"/>
              </w:rPr>
              <w:t>техноло-гические</w:t>
            </w:r>
            <w:proofErr w:type="spellEnd"/>
            <w:r w:rsidRPr="0085133B">
              <w:rPr>
                <w:color w:val="333333"/>
              </w:rPr>
              <w:t xml:space="preserve"> карты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Мини-опрос по свойствам бумаги и картона</w:t>
            </w:r>
          </w:p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2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Изготовление простейших макетов, моделей и игрушек из плоских деталей.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Комбинированные и </w:t>
            </w:r>
            <w:proofErr w:type="spellStart"/>
            <w:r w:rsidRPr="0085133B">
              <w:rPr>
                <w:color w:val="000000"/>
              </w:rPr>
              <w:t>традицион-ные</w:t>
            </w:r>
            <w:proofErr w:type="spellEnd"/>
            <w:r w:rsidRPr="0085133B">
              <w:rPr>
                <w:color w:val="000000"/>
              </w:rPr>
              <w:t xml:space="preserve">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словесный,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>, фронтальный, групповой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333333"/>
              </w:rPr>
            </w:pPr>
            <w:r w:rsidRPr="0085133B">
              <w:rPr>
                <w:color w:val="333333"/>
              </w:rPr>
              <w:t xml:space="preserve">готовые </w:t>
            </w:r>
            <w:proofErr w:type="spellStart"/>
            <w:r w:rsidRPr="0085133B">
              <w:rPr>
                <w:color w:val="333333"/>
              </w:rPr>
              <w:t>шаблоныфотографии</w:t>
            </w:r>
            <w:proofErr w:type="spellEnd"/>
            <w:r w:rsidRPr="0085133B">
              <w:rPr>
                <w:color w:val="333333"/>
              </w:rPr>
              <w:t xml:space="preserve">, </w:t>
            </w:r>
            <w:proofErr w:type="spellStart"/>
            <w:r w:rsidRPr="0085133B">
              <w:rPr>
                <w:color w:val="333333"/>
              </w:rPr>
              <w:t>техноло-гические</w:t>
            </w:r>
            <w:proofErr w:type="spellEnd"/>
            <w:r w:rsidRPr="0085133B">
              <w:rPr>
                <w:color w:val="333333"/>
              </w:rPr>
              <w:t xml:space="preserve"> карты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Мультимедий-ный</w:t>
            </w:r>
            <w:proofErr w:type="spellEnd"/>
            <w:r w:rsidRPr="0085133B">
              <w:rPr>
                <w:color w:val="000000"/>
              </w:rPr>
              <w:t xml:space="preserve">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Наблюде-ние</w:t>
            </w:r>
            <w:proofErr w:type="spellEnd"/>
            <w:r w:rsidRPr="0085133B">
              <w:rPr>
                <w:color w:val="000000"/>
              </w:rPr>
              <w:t xml:space="preserve"> за порядком работы с шаблонами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3.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Создание композиций на бумаге с учетом перспективы, цветовой гаммы.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Комбинированные и </w:t>
            </w:r>
            <w:proofErr w:type="spellStart"/>
            <w:r w:rsidRPr="0085133B">
              <w:rPr>
                <w:color w:val="000000"/>
              </w:rPr>
              <w:t>традицион-ные</w:t>
            </w:r>
            <w:proofErr w:type="spellEnd"/>
            <w:r w:rsidRPr="0085133B">
              <w:rPr>
                <w:color w:val="000000"/>
              </w:rPr>
              <w:t xml:space="preserve">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>, фронтальный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Технологические таблицы, образцы 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proofErr w:type="spellStart"/>
            <w:proofErr w:type="gramStart"/>
            <w:r w:rsidRPr="0085133B">
              <w:rPr>
                <w:color w:val="000000"/>
              </w:rPr>
              <w:t>Наблюде-ние</w:t>
            </w:r>
            <w:proofErr w:type="spellEnd"/>
            <w:proofErr w:type="gramEnd"/>
            <w:r w:rsidRPr="0085133B">
              <w:rPr>
                <w:color w:val="000000"/>
              </w:rPr>
              <w:t xml:space="preserve"> за порядком работы с клеем. Выставка работ.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4.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Творческая мастерская во время каникул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Экскурсия, игра, 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словесный,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Выставка работ</w:t>
            </w:r>
          </w:p>
        </w:tc>
      </w:tr>
      <w:tr w:rsidR="008D1F66" w:rsidRPr="0085133B" w:rsidTr="00D81B90">
        <w:trPr>
          <w:jc w:val="center"/>
        </w:trPr>
        <w:tc>
          <w:tcPr>
            <w:tcW w:w="1027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2 год обучения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 xml:space="preserve">Работа с природным и </w:t>
            </w:r>
            <w:r w:rsidRPr="0085133B">
              <w:lastRenderedPageBreak/>
              <w:t>бросовым материалом.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Комбинированные занятия, работа в группах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r w:rsidRPr="0085133B">
              <w:rPr>
                <w:color w:val="000000"/>
              </w:rPr>
              <w:lastRenderedPageBreak/>
              <w:t xml:space="preserve">словесный,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333333"/>
              </w:rPr>
            </w:pPr>
            <w:r w:rsidRPr="0085133B">
              <w:rPr>
                <w:color w:val="000000"/>
              </w:rPr>
              <w:lastRenderedPageBreak/>
              <w:t xml:space="preserve">Технологические </w:t>
            </w:r>
            <w:r w:rsidRPr="0085133B">
              <w:rPr>
                <w:color w:val="000000"/>
              </w:rPr>
              <w:lastRenderedPageBreak/>
              <w:t>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Выставка работ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2.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Компьютер-</w:t>
            </w:r>
            <w:proofErr w:type="spellStart"/>
            <w:r w:rsidRPr="0085133B">
              <w:t>ная</w:t>
            </w:r>
            <w:proofErr w:type="spellEnd"/>
            <w:r w:rsidRPr="0085133B">
              <w:t xml:space="preserve"> графика «Жили-были» сказочные персонажи.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333333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Опрос по порядку создания файла с работами на рабочем столе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3.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rPr>
                <w:lang w:eastAsia="en-US"/>
              </w:rPr>
            </w:pPr>
            <w:r w:rsidRPr="0085133B">
              <w:t>Механические игрушки.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Опрос по правилам безопасной работы с режущими инструментами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4.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rPr>
                <w:lang w:eastAsia="en-US"/>
              </w:rPr>
            </w:pPr>
            <w:r w:rsidRPr="0085133B">
              <w:t>Действующие модели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занятия, соревнование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Выставка  моделей, </w:t>
            </w:r>
            <w:proofErr w:type="spellStart"/>
            <w:r w:rsidRPr="0085133B">
              <w:rPr>
                <w:color w:val="000000"/>
              </w:rPr>
              <w:t>соревнова-ния</w:t>
            </w:r>
            <w:proofErr w:type="spellEnd"/>
            <w:r w:rsidRPr="0085133B">
              <w:rPr>
                <w:color w:val="000000"/>
              </w:rPr>
              <w:t xml:space="preserve"> между учащимися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5.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rPr>
                <w:lang w:eastAsia="en-US"/>
              </w:rPr>
            </w:pPr>
            <w:r w:rsidRPr="0085133B">
              <w:t xml:space="preserve">Технические модели в графическом редакторе </w:t>
            </w:r>
            <w:proofErr w:type="spellStart"/>
            <w:r w:rsidRPr="0085133B">
              <w:t>Paint</w:t>
            </w:r>
            <w:proofErr w:type="spellEnd"/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Защита проекта, участие в конкурсах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6.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Творческая мастерская во время каникул. Экскурсии.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Мастерская.</w:t>
            </w:r>
          </w:p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Экскурсия</w:t>
            </w:r>
          </w:p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Выста-вочные</w:t>
            </w:r>
            <w:proofErr w:type="spellEnd"/>
            <w:r w:rsidRPr="0085133B">
              <w:rPr>
                <w:color w:val="000000"/>
              </w:rPr>
              <w:t xml:space="preserve">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Выставка, защита проекта</w:t>
            </w:r>
          </w:p>
        </w:tc>
      </w:tr>
      <w:tr w:rsidR="008D1F66" w:rsidRPr="0085133B" w:rsidTr="00D81B90">
        <w:trPr>
          <w:jc w:val="center"/>
        </w:trPr>
        <w:tc>
          <w:tcPr>
            <w:tcW w:w="1027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3 год обучения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Бумажная пластика.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Участие в выставках, конкурсах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2.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Технические модели.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  <w:proofErr w:type="spellStart"/>
            <w:r w:rsidRPr="0085133B">
              <w:rPr>
                <w:color w:val="000000"/>
              </w:rPr>
              <w:lastRenderedPageBreak/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Проверка в действии, участие в конкурсах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3.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Компьютер-</w:t>
            </w:r>
            <w:proofErr w:type="spellStart"/>
            <w:r w:rsidRPr="0085133B">
              <w:t>ная</w:t>
            </w:r>
            <w:proofErr w:type="spellEnd"/>
            <w:r w:rsidRPr="0085133B">
              <w:t xml:space="preserve"> графика.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  <w:r w:rsidRPr="0085133B">
              <w:rPr>
                <w:color w:val="000000"/>
              </w:rPr>
              <w:t xml:space="preserve">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Участие в конкурсах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4.</w:t>
            </w: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r w:rsidRPr="0085133B">
              <w:t>Творческая мастерская во время каникул. Экскурсии.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Мастерская.</w:t>
            </w:r>
          </w:p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Экскурсия</w:t>
            </w:r>
          </w:p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Выста-вочные</w:t>
            </w:r>
            <w:proofErr w:type="spellEnd"/>
            <w:r w:rsidRPr="0085133B">
              <w:rPr>
                <w:color w:val="000000"/>
              </w:rPr>
              <w:t xml:space="preserve">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Выставка, защита проекта</w:t>
            </w:r>
          </w:p>
        </w:tc>
      </w:tr>
      <w:tr w:rsidR="008D1F66" w:rsidRPr="0085133B" w:rsidTr="00D81B90">
        <w:trPr>
          <w:jc w:val="center"/>
        </w:trPr>
        <w:tc>
          <w:tcPr>
            <w:tcW w:w="1027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4 год обучения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r w:rsidRPr="0085133B">
              <w:t xml:space="preserve">Знакомство с графическим редактором  </w:t>
            </w:r>
            <w:r w:rsidRPr="0085133B">
              <w:rPr>
                <w:lang w:val="en-US"/>
              </w:rPr>
              <w:t>CorelDraw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  <w:r w:rsidRPr="0085133B">
              <w:rPr>
                <w:color w:val="000000"/>
              </w:rPr>
              <w:t xml:space="preserve">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Участие в конкурсах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r w:rsidRPr="0085133B">
              <w:t xml:space="preserve">Графические примитивы. Выделение и преобразование объектов. Панель инструментов и основные приемы работы в графическом редакторе </w:t>
            </w:r>
            <w:r w:rsidRPr="0085133B">
              <w:rPr>
                <w:lang w:val="en-US"/>
              </w:rPr>
              <w:t>CorelDraw</w:t>
            </w:r>
            <w:r w:rsidRPr="0085133B">
              <w:t xml:space="preserve"> Создание стандартных фигур. Заливка областей. Инструменты рисования линий. Свободное рисование.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  <w:r w:rsidRPr="0085133B">
              <w:rPr>
                <w:color w:val="000000"/>
              </w:rPr>
              <w:t xml:space="preserve">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Участие в конкурсах</w:t>
            </w:r>
          </w:p>
        </w:tc>
      </w:tr>
      <w:tr w:rsidR="008D1F66" w:rsidRPr="0085133B" w:rsidTr="00D81B90">
        <w:trPr>
          <w:jc w:val="center"/>
        </w:trPr>
        <w:tc>
          <w:tcPr>
            <w:tcW w:w="4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jc w:val="center"/>
              <w:rPr>
                <w:color w:val="000000"/>
              </w:rPr>
            </w:pPr>
          </w:p>
        </w:tc>
        <w:tc>
          <w:tcPr>
            <w:tcW w:w="1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r w:rsidRPr="0085133B">
              <w:t xml:space="preserve"> Контуры. Создание и редактирование. Создание и редактирование контуров. Создание объектов произвольной формы. Свободное рисование и кривые Безье. </w:t>
            </w:r>
            <w:r w:rsidRPr="0085133B">
              <w:lastRenderedPageBreak/>
              <w:t>Навыки работы с контурами. Настройка контура. Создание и редактирование художественного контура.</w:t>
            </w:r>
          </w:p>
        </w:tc>
        <w:tc>
          <w:tcPr>
            <w:tcW w:w="1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Комбинированные занятия</w:t>
            </w:r>
          </w:p>
        </w:tc>
        <w:tc>
          <w:tcPr>
            <w:tcW w:w="1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Практический; наглядный, </w:t>
            </w:r>
            <w:proofErr w:type="spellStart"/>
            <w:r w:rsidRPr="0085133B">
              <w:rPr>
                <w:color w:val="000000"/>
              </w:rPr>
              <w:t>демонстрацион-ный</w:t>
            </w:r>
            <w:proofErr w:type="spellEnd"/>
            <w:r w:rsidRPr="0085133B">
              <w:rPr>
                <w:color w:val="000000"/>
              </w:rPr>
              <w:t xml:space="preserve"> </w:t>
            </w:r>
            <w:proofErr w:type="spellStart"/>
            <w:r w:rsidRPr="0085133B">
              <w:rPr>
                <w:color w:val="000000"/>
              </w:rPr>
              <w:t>репродуктив-ный</w:t>
            </w:r>
            <w:proofErr w:type="spellEnd"/>
            <w:r w:rsidRPr="0085133B">
              <w:rPr>
                <w:color w:val="000000"/>
              </w:rPr>
              <w:t xml:space="preserve">, фронтальный, групповой, </w:t>
            </w:r>
          </w:p>
        </w:tc>
        <w:tc>
          <w:tcPr>
            <w:tcW w:w="1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таблицы, образцы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4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Участие в конкурсах</w:t>
            </w:r>
          </w:p>
        </w:tc>
      </w:tr>
    </w:tbl>
    <w:p w:rsidR="008D1F66" w:rsidRPr="0085133B" w:rsidRDefault="008D1F66" w:rsidP="008D1F66">
      <w:pPr>
        <w:jc w:val="center"/>
        <w:rPr>
          <w:rFonts w:eastAsia="Calibri"/>
          <w:noProof/>
        </w:rPr>
      </w:pPr>
    </w:p>
    <w:p w:rsidR="008D1F66" w:rsidRPr="0085133B" w:rsidRDefault="008D1F66" w:rsidP="008D1F66">
      <w:pPr>
        <w:jc w:val="center"/>
        <w:rPr>
          <w:rFonts w:eastAsia="Calibri"/>
          <w:noProof/>
        </w:rPr>
      </w:pPr>
    </w:p>
    <w:p w:rsidR="00FA2299" w:rsidRPr="0085133B" w:rsidRDefault="00FA2299" w:rsidP="00FA2299">
      <w:pPr>
        <w:jc w:val="left"/>
        <w:rPr>
          <w:b/>
          <w:i/>
        </w:rPr>
      </w:pPr>
      <w:r w:rsidRPr="0085133B">
        <w:rPr>
          <w:b/>
        </w:rPr>
        <w:t xml:space="preserve">2.ДООП «ОСНОВЫ РОБОТОТЕХНИКИ», 10-16 лет; 1 год обучения </w:t>
      </w:r>
      <w:r w:rsidRPr="0085133B">
        <w:rPr>
          <w:b/>
          <w:i/>
        </w:rPr>
        <w:t>(</w:t>
      </w:r>
      <w:proofErr w:type="spellStart"/>
      <w:r w:rsidRPr="0085133B">
        <w:rPr>
          <w:b/>
          <w:i/>
        </w:rPr>
        <w:t>Шарыгина</w:t>
      </w:r>
      <w:proofErr w:type="spellEnd"/>
      <w:r w:rsidRPr="0085133B">
        <w:rPr>
          <w:b/>
          <w:i/>
        </w:rPr>
        <w:t xml:space="preserve"> М.Н.)</w:t>
      </w:r>
    </w:p>
    <w:p w:rsidR="00FA2299" w:rsidRPr="0085133B" w:rsidRDefault="00FA2299" w:rsidP="00FA2299">
      <w:pPr>
        <w:jc w:val="center"/>
        <w:rPr>
          <w:b/>
        </w:rPr>
      </w:pPr>
      <w:r w:rsidRPr="0085133B">
        <w:rPr>
          <w:b/>
        </w:rPr>
        <w:t>Входной контроль</w:t>
      </w:r>
    </w:p>
    <w:p w:rsidR="00FA2299" w:rsidRPr="0085133B" w:rsidRDefault="00FA2299" w:rsidP="00FA2299">
      <w:r w:rsidRPr="0085133B">
        <w:rPr>
          <w:b/>
        </w:rPr>
        <w:t>Цель:</w:t>
      </w:r>
      <w:r w:rsidRPr="0085133B">
        <w:t xml:space="preserve"> определение начального уровня знаний</w:t>
      </w:r>
    </w:p>
    <w:p w:rsidR="00FA2299" w:rsidRPr="0085133B" w:rsidRDefault="00FA2299" w:rsidP="00FA2299">
      <w:pPr>
        <w:rPr>
          <w:b/>
        </w:rPr>
      </w:pPr>
      <w:r w:rsidRPr="0085133B">
        <w:rPr>
          <w:b/>
        </w:rPr>
        <w:t xml:space="preserve">Форма контроля: </w:t>
      </w:r>
      <w:r w:rsidRPr="0085133B">
        <w:t>опрос «Основы робототехники»</w:t>
      </w:r>
    </w:p>
    <w:p w:rsidR="00FA2299" w:rsidRPr="0085133B" w:rsidRDefault="00FA2299" w:rsidP="00FA2299">
      <w:pPr>
        <w:numPr>
          <w:ilvl w:val="0"/>
          <w:numId w:val="2"/>
        </w:numPr>
        <w:ind w:left="0"/>
      </w:pPr>
      <w:r w:rsidRPr="0085133B">
        <w:t>Что такое роботы?</w:t>
      </w:r>
    </w:p>
    <w:p w:rsidR="00FA2299" w:rsidRPr="0085133B" w:rsidRDefault="00FA2299" w:rsidP="00FA2299">
      <w:pPr>
        <w:numPr>
          <w:ilvl w:val="0"/>
          <w:numId w:val="2"/>
        </w:numPr>
        <w:ind w:left="0"/>
      </w:pPr>
      <w:r w:rsidRPr="0085133B">
        <w:t>Какие виды роботов знаете?</w:t>
      </w:r>
    </w:p>
    <w:p w:rsidR="00FA2299" w:rsidRPr="0085133B" w:rsidRDefault="00FA2299" w:rsidP="00FA2299">
      <w:pPr>
        <w:numPr>
          <w:ilvl w:val="0"/>
          <w:numId w:val="2"/>
        </w:numPr>
        <w:ind w:left="0"/>
      </w:pPr>
      <w:r w:rsidRPr="0085133B">
        <w:t>Умеете ли пользоваться роботами?</w:t>
      </w:r>
    </w:p>
    <w:p w:rsidR="00FA2299" w:rsidRPr="0085133B" w:rsidRDefault="00FA2299" w:rsidP="00FA2299">
      <w:pPr>
        <w:numPr>
          <w:ilvl w:val="0"/>
          <w:numId w:val="2"/>
        </w:numPr>
        <w:ind w:left="0"/>
      </w:pPr>
      <w:r w:rsidRPr="0085133B">
        <w:t xml:space="preserve">Могут ли </w:t>
      </w:r>
      <w:proofErr w:type="gramStart"/>
      <w:r w:rsidRPr="0085133B">
        <w:t>роботы,  быть</w:t>
      </w:r>
      <w:proofErr w:type="gramEnd"/>
      <w:r w:rsidRPr="0085133B">
        <w:t xml:space="preserve"> опасны и каким образом? </w:t>
      </w:r>
    </w:p>
    <w:p w:rsidR="00FA2299" w:rsidRPr="0085133B" w:rsidRDefault="00FA2299" w:rsidP="00FA2299">
      <w:pPr>
        <w:numPr>
          <w:ilvl w:val="0"/>
          <w:numId w:val="2"/>
        </w:numPr>
        <w:ind w:left="0"/>
      </w:pPr>
      <w:r w:rsidRPr="0085133B">
        <w:t>Что вы знаете из истории возникновения роботов?</w:t>
      </w:r>
    </w:p>
    <w:p w:rsidR="00FA2299" w:rsidRPr="0085133B" w:rsidRDefault="00FA2299" w:rsidP="00FA2299">
      <w:pPr>
        <w:numPr>
          <w:ilvl w:val="0"/>
          <w:numId w:val="2"/>
        </w:numPr>
        <w:ind w:left="0"/>
      </w:pPr>
      <w:r w:rsidRPr="0085133B">
        <w:t xml:space="preserve">Разбор/знакомство </w:t>
      </w:r>
      <w:proofErr w:type="gramStart"/>
      <w:r w:rsidRPr="0085133B">
        <w:t>с  боксом</w:t>
      </w:r>
      <w:proofErr w:type="gramEnd"/>
      <w:r w:rsidRPr="0085133B">
        <w:t xml:space="preserve"> </w:t>
      </w:r>
      <w:r w:rsidRPr="0085133B">
        <w:rPr>
          <w:lang w:val="en-US"/>
        </w:rPr>
        <w:t>Lego</w:t>
      </w:r>
      <w:r w:rsidRPr="0085133B">
        <w:t xml:space="preserve"> </w:t>
      </w:r>
      <w:proofErr w:type="spellStart"/>
      <w:r w:rsidRPr="0085133B">
        <w:rPr>
          <w:lang w:val="en-US"/>
        </w:rPr>
        <w:t>Mindstorms</w:t>
      </w:r>
      <w:proofErr w:type="spellEnd"/>
      <w:r w:rsidRPr="0085133B">
        <w:t xml:space="preserve"> </w:t>
      </w:r>
      <w:r w:rsidRPr="0085133B">
        <w:rPr>
          <w:lang w:val="en-US"/>
        </w:rPr>
        <w:t>EV</w:t>
      </w:r>
      <w:r w:rsidRPr="0085133B">
        <w:t xml:space="preserve">3  </w:t>
      </w:r>
    </w:p>
    <w:p w:rsidR="00FA2299" w:rsidRPr="0085133B" w:rsidRDefault="00FA2299" w:rsidP="00FA2299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FA2299" w:rsidRPr="0085133B" w:rsidRDefault="00FA2299" w:rsidP="00FA2299">
      <w:r w:rsidRPr="0085133B">
        <w:rPr>
          <w:i/>
        </w:rPr>
        <w:t>Высокий уровень</w:t>
      </w:r>
      <w:r w:rsidRPr="0085133B">
        <w:t xml:space="preserve">: активен, отвечает на вопросы, не отвлекается в процессе сборки </w:t>
      </w:r>
      <w:proofErr w:type="gramStart"/>
      <w:r w:rsidRPr="0085133B">
        <w:t>робота,  умеет</w:t>
      </w:r>
      <w:proofErr w:type="gramEnd"/>
      <w:r w:rsidRPr="0085133B">
        <w:t xml:space="preserve"> читать схемы сборки, соблюдает порядок на рабочем месте, хорошо справляется с поставленной задачей на уроке.</w:t>
      </w:r>
    </w:p>
    <w:p w:rsidR="00FA2299" w:rsidRPr="0085133B" w:rsidRDefault="00FA2299" w:rsidP="00FA2299">
      <w:proofErr w:type="gramStart"/>
      <w:r w:rsidRPr="0085133B">
        <w:rPr>
          <w:i/>
        </w:rPr>
        <w:t>Средний  уровень</w:t>
      </w:r>
      <w:proofErr w:type="gramEnd"/>
      <w:r w:rsidRPr="0085133B">
        <w:t>:  умеет читать схемы сборки роботов, на рабочем столе хаотично, средние навыки работы кистью руки при работе с мелкими деталями (штифт), с поставленной задачей справляется частично.</w:t>
      </w:r>
    </w:p>
    <w:p w:rsidR="00FA2299" w:rsidRPr="0085133B" w:rsidRDefault="00FA2299" w:rsidP="00FA2299">
      <w:proofErr w:type="gramStart"/>
      <w:r w:rsidRPr="0085133B">
        <w:rPr>
          <w:i/>
        </w:rPr>
        <w:t>Низкий  уровень</w:t>
      </w:r>
      <w:proofErr w:type="gramEnd"/>
      <w:r w:rsidRPr="0085133B">
        <w:t>:  ленивый, на столе беспорядок, отвлекается от сборки робота, путается в схеме сборки, имеет слаборазвитую моторику кисти рук при работе с мелкими деталями (штифт), не справляется с поставленной задачей на уроке.</w:t>
      </w:r>
    </w:p>
    <w:p w:rsidR="00FA2299" w:rsidRPr="0085133B" w:rsidRDefault="00FA2299" w:rsidP="00FA2299">
      <w:pPr>
        <w:rPr>
          <w:b/>
        </w:rPr>
      </w:pPr>
    </w:p>
    <w:p w:rsidR="00FA2299" w:rsidRPr="0085133B" w:rsidRDefault="00FA2299" w:rsidP="00FA2299">
      <w:pPr>
        <w:jc w:val="center"/>
        <w:rPr>
          <w:b/>
        </w:rPr>
      </w:pPr>
      <w:r w:rsidRPr="0085133B">
        <w:rPr>
          <w:b/>
        </w:rPr>
        <w:t>Текущий контроль</w:t>
      </w:r>
    </w:p>
    <w:p w:rsidR="00FA2299" w:rsidRPr="0085133B" w:rsidRDefault="00FA2299" w:rsidP="00FA2299">
      <w:pPr>
        <w:pStyle w:val="a7"/>
        <w:shd w:val="clear" w:color="auto" w:fill="FFFFFF"/>
        <w:spacing w:before="0" w:beforeAutospacing="0" w:after="0" w:afterAutospacing="0"/>
        <w:rPr>
          <w:rStyle w:val="23"/>
          <w:bCs/>
          <w:sz w:val="20"/>
          <w:szCs w:val="20"/>
        </w:rPr>
      </w:pPr>
      <w:r w:rsidRPr="0085133B">
        <w:rPr>
          <w:b/>
          <w:bCs/>
          <w:sz w:val="20"/>
          <w:szCs w:val="20"/>
        </w:rPr>
        <w:t xml:space="preserve">Цель: </w:t>
      </w:r>
      <w:r w:rsidRPr="0085133B">
        <w:rPr>
          <w:sz w:val="20"/>
          <w:szCs w:val="20"/>
        </w:rPr>
        <w:t xml:space="preserve">оценка </w:t>
      </w:r>
      <w:r w:rsidRPr="0085133B">
        <w:rPr>
          <w:rStyle w:val="23"/>
          <w:bCs/>
          <w:sz w:val="20"/>
          <w:szCs w:val="20"/>
        </w:rPr>
        <w:t>технических знаний и умений учащихся</w:t>
      </w:r>
    </w:p>
    <w:p w:rsidR="00FA2299" w:rsidRPr="0085133B" w:rsidRDefault="00FA2299" w:rsidP="00FA2299">
      <w:pPr>
        <w:pStyle w:val="a7"/>
        <w:shd w:val="clear" w:color="auto" w:fill="FFFFFF"/>
        <w:spacing w:before="0" w:beforeAutospacing="0" w:after="0" w:afterAutospacing="0"/>
        <w:rPr>
          <w:bCs/>
          <w:sz w:val="20"/>
          <w:szCs w:val="20"/>
        </w:rPr>
      </w:pPr>
      <w:r w:rsidRPr="0085133B">
        <w:rPr>
          <w:b/>
          <w:bCs/>
          <w:sz w:val="20"/>
          <w:szCs w:val="20"/>
        </w:rPr>
        <w:t xml:space="preserve">Форма контроля: </w:t>
      </w:r>
      <w:r w:rsidRPr="0085133B">
        <w:rPr>
          <w:bCs/>
          <w:sz w:val="20"/>
          <w:szCs w:val="20"/>
        </w:rPr>
        <w:t>практическое задание</w:t>
      </w:r>
    </w:p>
    <w:p w:rsidR="00FA2299" w:rsidRPr="0085133B" w:rsidRDefault="00FA2299" w:rsidP="00FA2299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89"/>
      </w:tblGrid>
      <w:tr w:rsidR="00FA2299" w:rsidRPr="0085133B" w:rsidTr="00FA2299">
        <w:tc>
          <w:tcPr>
            <w:tcW w:w="4926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1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блока программы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7FFA3EB1" wp14:editId="3E440490">
                  <wp:extent cx="365760" cy="365760"/>
                  <wp:effectExtent l="0" t="0" r="0" b="0"/>
                  <wp:docPr id="41" name="Рисунок 41" descr="https://fsd.multiurok.ru/html/2018/08/22/s_5b7d1bdccd6b6/939735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s://fsd.multiurok.ru/html/2018/08/22/s_5b7d1bdccd6b6/939735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1) Мощность мотора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Мотор по часовой стрелке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3) Начать нажатием клавиши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Мотор против часовой стрелки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5) Экран</w:t>
            </w:r>
          </w:p>
        </w:tc>
        <w:tc>
          <w:tcPr>
            <w:tcW w:w="4927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2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вид передачи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526FD051" wp14:editId="2697A29F">
                  <wp:extent cx="365760" cy="365760"/>
                  <wp:effectExtent l="0" t="0" r="0" b="0"/>
                  <wp:docPr id="40" name="Рисунок 40" descr="https://fsd.multiurok.ru/html/2018/08/22/s_5b7d1bdccd6b6/93973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s://fsd.multiurok.ru/html/2018/08/22/s_5b7d1bdccd6b6/93973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1) Понижающая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Повышающая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3) Промежуточная</w:t>
            </w:r>
          </w:p>
          <w:p w:rsidR="00FA2299" w:rsidRPr="0085133B" w:rsidRDefault="00FA2299" w:rsidP="00FA2299">
            <w:pPr>
              <w:rPr>
                <w:b/>
              </w:rPr>
            </w:pPr>
          </w:p>
        </w:tc>
      </w:tr>
      <w:tr w:rsidR="00FA2299" w:rsidRPr="0085133B" w:rsidTr="00FA2299">
        <w:tc>
          <w:tcPr>
            <w:tcW w:w="4926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3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детали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22467685" wp14:editId="043D8E1C">
                  <wp:extent cx="274320" cy="274320"/>
                  <wp:effectExtent l="0" t="0" r="0" b="0"/>
                  <wp:docPr id="39" name="Рисунок 39" descr="https://fsd.multiurok.ru/html/2018/08/22/s_5b7d1bdccd6b6/939735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fsd.multiurok.ru/html/2018/08/22/s_5b7d1bdccd6b6/939735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1) Ось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2) Втулка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3) Диск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Кулачок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5) Мотор</w:t>
            </w:r>
          </w:p>
          <w:p w:rsidR="00FA2299" w:rsidRPr="0085133B" w:rsidRDefault="00FA2299" w:rsidP="00FA2299">
            <w:pPr>
              <w:rPr>
                <w:b/>
              </w:rPr>
            </w:pPr>
          </w:p>
        </w:tc>
        <w:tc>
          <w:tcPr>
            <w:tcW w:w="4927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4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детали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488167B7" wp14:editId="2774C361">
                  <wp:extent cx="365760" cy="274320"/>
                  <wp:effectExtent l="0" t="0" r="0" b="0"/>
                  <wp:docPr id="38" name="Рисунок 38" descr="https://fsd.multiurok.ru/html/2018/08/22/s_5b7d1bdccd6b6/939735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fsd.multiurok.ru/html/2018/08/22/s_5b7d1bdccd6b6/939735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1) Пластина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Кирпич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3) Штифт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Кулачок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5) Мотор</w:t>
            </w:r>
          </w:p>
          <w:p w:rsidR="00FA2299" w:rsidRPr="0085133B" w:rsidRDefault="00FA2299" w:rsidP="00FA2299">
            <w:pPr>
              <w:rPr>
                <w:b/>
              </w:rPr>
            </w:pPr>
          </w:p>
        </w:tc>
      </w:tr>
      <w:tr w:rsidR="00FA2299" w:rsidRPr="0085133B" w:rsidTr="00FA2299">
        <w:tc>
          <w:tcPr>
            <w:tcW w:w="4926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5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детали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4578294B" wp14:editId="2DD4FFE8">
                  <wp:extent cx="274320" cy="274320"/>
                  <wp:effectExtent l="0" t="0" r="0" b="0"/>
                  <wp:docPr id="37" name="Рисунок 37" descr="https://fsd.multiurok.ru/html/2018/08/22/s_5b7d1bdccd6b6/939735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s://fsd.multiurok.ru/html/2018/08/22/s_5b7d1bdccd6b6/939735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1) Ось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Втулка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3) Диск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Кулачок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5) Мотор</w:t>
            </w:r>
          </w:p>
        </w:tc>
        <w:tc>
          <w:tcPr>
            <w:tcW w:w="4927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6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блока программы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5F6A4311" wp14:editId="0A9BD093">
                  <wp:extent cx="274320" cy="274320"/>
                  <wp:effectExtent l="0" t="0" r="0" b="0"/>
                  <wp:docPr id="36" name="Рисунок 36" descr="https://fsd.multiurok.ru/html/2018/08/22/s_5b7d1bdccd6b6/93973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fsd.multiurok.ru/html/2018/08/22/s_5b7d1bdccd6b6/93973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1) Начало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Мотор по часовой стрелке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3) Звук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Выключить мотор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5) Экран</w:t>
            </w:r>
          </w:p>
        </w:tc>
      </w:tr>
      <w:tr w:rsidR="00FA2299" w:rsidRPr="0085133B" w:rsidTr="00FA2299">
        <w:tc>
          <w:tcPr>
            <w:tcW w:w="4926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lastRenderedPageBreak/>
              <w:t>Задание 7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блока программы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169D5260" wp14:editId="2C6DDE7B">
                  <wp:extent cx="274320" cy="274320"/>
                  <wp:effectExtent l="0" t="0" r="0" b="0"/>
                  <wp:docPr id="35" name="Рисунок 35" descr="https://fsd.multiurok.ru/html/2018/08/22/s_5b7d1bdccd6b6/939735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fsd.multiurok.ru/html/2018/08/22/s_5b7d1bdccd6b6/939735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1) Начало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2) Мотор по часовой стрелке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3) Звук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Мотор против часовой стрелки</w:t>
            </w:r>
          </w:p>
          <w:p w:rsidR="00FA2299" w:rsidRPr="0085133B" w:rsidRDefault="00FA2299" w:rsidP="00FA2299">
            <w:pPr>
              <w:rPr>
                <w:b/>
              </w:rPr>
            </w:pPr>
          </w:p>
        </w:tc>
        <w:tc>
          <w:tcPr>
            <w:tcW w:w="4927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8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блока программы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0DFCD19B" wp14:editId="3701CE46">
                  <wp:extent cx="274320" cy="274320"/>
                  <wp:effectExtent l="0" t="0" r="0" b="0"/>
                  <wp:docPr id="34" name="Рисунок 34" descr="https://fsd.multiurok.ru/html/2018/08/22/s_5b7d1bdccd6b6/939735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fsd.multiurok.ru/html/2018/08/22/s_5b7d1bdccd6b6/939735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1) Мощность мотора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Мотор по часовой стрелке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3) Начать нажатием клавиши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4) Выключить мотор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5) Экран</w:t>
            </w:r>
          </w:p>
        </w:tc>
      </w:tr>
      <w:tr w:rsidR="00FA2299" w:rsidRPr="0085133B" w:rsidTr="00FA2299">
        <w:tc>
          <w:tcPr>
            <w:tcW w:w="4926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9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блока программы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5B53184A" wp14:editId="1DD7A5F4">
                  <wp:extent cx="365760" cy="365760"/>
                  <wp:effectExtent l="0" t="0" r="0" b="0"/>
                  <wp:docPr id="33" name="Рисунок 33" descr="https://fsd.multiurok.ru/html/2018/08/22/s_5b7d1bdccd6b6/939735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fsd.multiurok.ru/html/2018/08/22/s_5b7d1bdccd6b6/939735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1) Мощность мотора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Мотор по часовой стрелке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3) Начать нажатием клавиши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Мотор против часовой стрелки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5) Экран</w:t>
            </w:r>
          </w:p>
        </w:tc>
        <w:tc>
          <w:tcPr>
            <w:tcW w:w="4927" w:type="dxa"/>
          </w:tcPr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  <w:u w:val="single"/>
              </w:rPr>
              <w:t>Задание 10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Укажи название блока программы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noProof/>
                <w:sz w:val="20"/>
                <w:szCs w:val="20"/>
              </w:rPr>
              <w:drawing>
                <wp:inline distT="0" distB="0" distL="0" distR="0" wp14:anchorId="750637A9" wp14:editId="0A924D2D">
                  <wp:extent cx="548640" cy="365760"/>
                  <wp:effectExtent l="0" t="0" r="3810" b="0"/>
                  <wp:docPr id="32" name="Рисунок 32" descr="https://fsd.multiurok.ru/html/2018/08/22/s_5b7d1bdccd6b6/939735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8/08/22/s_5b7d1bdccd6b6/939735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1) Мощность мотора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2) Мотор по часовой стрелке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b/>
                <w:bCs/>
                <w:sz w:val="20"/>
                <w:szCs w:val="20"/>
              </w:rPr>
              <w:t>3) Цикл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4) Выключить мотор</w:t>
            </w:r>
          </w:p>
          <w:p w:rsidR="00FA2299" w:rsidRPr="0085133B" w:rsidRDefault="00FA2299" w:rsidP="00FA2299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5) Экран</w:t>
            </w:r>
          </w:p>
        </w:tc>
      </w:tr>
    </w:tbl>
    <w:p w:rsidR="00FA2299" w:rsidRPr="0085133B" w:rsidRDefault="00FA2299" w:rsidP="00FA2299">
      <w:pPr>
        <w:rPr>
          <w:b/>
        </w:rPr>
      </w:pPr>
    </w:p>
    <w:p w:rsidR="00FA2299" w:rsidRPr="0085133B" w:rsidRDefault="00FA2299" w:rsidP="00FA2299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FA2299" w:rsidRPr="0085133B" w:rsidRDefault="00FA2299" w:rsidP="00FA2299">
      <w:pPr>
        <w:spacing w:line="276" w:lineRule="auto"/>
        <w:contextualSpacing/>
        <w:rPr>
          <w:rFonts w:eastAsia="Calibri"/>
          <w:b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 знаний</w:t>
      </w:r>
      <w:r w:rsidRPr="0085133B">
        <w:rPr>
          <w:rFonts w:eastAsia="Calibri"/>
          <w:lang w:eastAsia="en-US"/>
        </w:rPr>
        <w:t>: без ошибок – 3 балла</w:t>
      </w:r>
    </w:p>
    <w:p w:rsidR="00FA2299" w:rsidRPr="0085133B" w:rsidRDefault="00FA2299" w:rsidP="00FA2299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Средний уровень знаний</w:t>
      </w:r>
      <w:r w:rsidRPr="0085133B">
        <w:rPr>
          <w:rFonts w:eastAsia="Calibri"/>
          <w:lang w:eastAsia="en-US"/>
        </w:rPr>
        <w:t xml:space="preserve">: 1-3 </w:t>
      </w:r>
      <w:proofErr w:type="gramStart"/>
      <w:r w:rsidRPr="0085133B">
        <w:rPr>
          <w:rFonts w:eastAsia="Calibri"/>
          <w:lang w:eastAsia="en-US"/>
        </w:rPr>
        <w:t>ошибки  –</w:t>
      </w:r>
      <w:proofErr w:type="gramEnd"/>
      <w:r w:rsidRPr="0085133B">
        <w:rPr>
          <w:rFonts w:eastAsia="Calibri"/>
          <w:lang w:eastAsia="en-US"/>
        </w:rPr>
        <w:t xml:space="preserve"> 2 балла</w:t>
      </w:r>
    </w:p>
    <w:p w:rsidR="00FA2299" w:rsidRPr="0085133B" w:rsidRDefault="00FA2299" w:rsidP="00FA2299">
      <w:pPr>
        <w:spacing w:after="200" w:line="276" w:lineRule="auto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Низкий уровень знаний</w:t>
      </w:r>
      <w:r w:rsidRPr="0085133B">
        <w:rPr>
          <w:rFonts w:eastAsia="Calibri"/>
          <w:lang w:eastAsia="en-US"/>
        </w:rPr>
        <w:t xml:space="preserve">: </w:t>
      </w:r>
      <w:proofErr w:type="gramStart"/>
      <w:r w:rsidRPr="0085133B">
        <w:rPr>
          <w:rFonts w:eastAsia="Calibri"/>
          <w:lang w:eastAsia="en-US"/>
        </w:rPr>
        <w:t>больше  3</w:t>
      </w:r>
      <w:proofErr w:type="gramEnd"/>
      <w:r w:rsidRPr="0085133B">
        <w:rPr>
          <w:rFonts w:eastAsia="Calibri"/>
          <w:lang w:eastAsia="en-US"/>
        </w:rPr>
        <w:t>-х – 1 балл</w:t>
      </w:r>
    </w:p>
    <w:p w:rsidR="00FA2299" w:rsidRPr="0085133B" w:rsidRDefault="00FA2299" w:rsidP="00FA2299">
      <w:pPr>
        <w:ind w:firstLine="567"/>
        <w:jc w:val="center"/>
        <w:rPr>
          <w:b/>
        </w:rPr>
      </w:pPr>
    </w:p>
    <w:p w:rsidR="00FA2299" w:rsidRPr="0085133B" w:rsidRDefault="00FA2299" w:rsidP="00FA2299">
      <w:pPr>
        <w:ind w:firstLine="567"/>
        <w:jc w:val="center"/>
        <w:rPr>
          <w:b/>
        </w:rPr>
      </w:pPr>
    </w:p>
    <w:p w:rsidR="00FA2299" w:rsidRPr="0085133B" w:rsidRDefault="00FA2299" w:rsidP="00FA2299">
      <w:pPr>
        <w:ind w:firstLine="567"/>
        <w:jc w:val="center"/>
        <w:rPr>
          <w:b/>
        </w:rPr>
      </w:pPr>
      <w:r w:rsidRPr="0085133B">
        <w:rPr>
          <w:b/>
        </w:rPr>
        <w:t>Промежуточная аттестация</w:t>
      </w:r>
    </w:p>
    <w:p w:rsidR="00FA2299" w:rsidRPr="0085133B" w:rsidRDefault="00FA2299" w:rsidP="00FA2299">
      <w:pPr>
        <w:ind w:firstLine="426"/>
        <w:rPr>
          <w:b/>
        </w:rPr>
      </w:pPr>
      <w:r w:rsidRPr="0085133B">
        <w:rPr>
          <w:b/>
        </w:rPr>
        <w:t xml:space="preserve">Цель: </w:t>
      </w:r>
      <w:r w:rsidRPr="0085133B">
        <w:t>определение результативности усвоения программы 1 года обучения</w:t>
      </w:r>
    </w:p>
    <w:p w:rsidR="00FA2299" w:rsidRPr="0085133B" w:rsidRDefault="00FA2299" w:rsidP="00FA2299">
      <w:pPr>
        <w:ind w:firstLine="426"/>
      </w:pPr>
      <w:r w:rsidRPr="0085133B">
        <w:rPr>
          <w:b/>
        </w:rPr>
        <w:t xml:space="preserve">Форма контроля: </w:t>
      </w:r>
      <w:r w:rsidRPr="0085133B">
        <w:t>практическая работа</w:t>
      </w:r>
    </w:p>
    <w:p w:rsidR="00FA2299" w:rsidRPr="0085133B" w:rsidRDefault="00FA2299" w:rsidP="00FA2299">
      <w:pPr>
        <w:pStyle w:val="a5"/>
        <w:numPr>
          <w:ilvl w:val="0"/>
          <w:numId w:val="7"/>
        </w:numPr>
        <w:ind w:left="0" w:firstLine="426"/>
        <w:jc w:val="left"/>
        <w:rPr>
          <w:sz w:val="20"/>
          <w:szCs w:val="20"/>
        </w:rPr>
      </w:pPr>
      <w:r w:rsidRPr="0085133B">
        <w:rPr>
          <w:i/>
          <w:sz w:val="20"/>
          <w:szCs w:val="20"/>
        </w:rPr>
        <w:t>Простейший выход из лабиринта</w:t>
      </w:r>
      <w:r w:rsidRPr="0085133B">
        <w:rPr>
          <w:sz w:val="20"/>
          <w:szCs w:val="20"/>
        </w:rPr>
        <w:t>. Напишите программу, чтобы робот выбрался из лабиринта вот такой конфигурации:</w:t>
      </w:r>
    </w:p>
    <w:p w:rsidR="00FA2299" w:rsidRPr="0085133B" w:rsidRDefault="00FA2299" w:rsidP="00FA2299">
      <w:pPr>
        <w:pStyle w:val="a5"/>
        <w:ind w:left="0" w:firstLine="426"/>
        <w:rPr>
          <w:sz w:val="20"/>
          <w:szCs w:val="20"/>
        </w:rPr>
      </w:pPr>
      <w:r w:rsidRPr="0085133B">
        <w:rPr>
          <w:noProof/>
          <w:sz w:val="20"/>
          <w:szCs w:val="20"/>
        </w:rPr>
        <w:drawing>
          <wp:inline distT="0" distB="0" distL="0" distR="0" wp14:anchorId="29A777B6" wp14:editId="18A85C15">
            <wp:extent cx="1371600" cy="9144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32" t="46730" r="34132" b="2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299" w:rsidRPr="0085133B" w:rsidRDefault="00FA2299" w:rsidP="00FA2299">
      <w:pPr>
        <w:pStyle w:val="a5"/>
        <w:numPr>
          <w:ilvl w:val="0"/>
          <w:numId w:val="8"/>
        </w:numPr>
        <w:ind w:left="0" w:firstLine="426"/>
        <w:jc w:val="left"/>
        <w:rPr>
          <w:sz w:val="20"/>
          <w:szCs w:val="20"/>
        </w:rPr>
      </w:pPr>
      <w:r w:rsidRPr="0085133B">
        <w:rPr>
          <w:sz w:val="20"/>
          <w:szCs w:val="20"/>
        </w:rPr>
        <w:t>Что нужно сделать роботу после касания со стенкой?</w:t>
      </w:r>
    </w:p>
    <w:p w:rsidR="00FA2299" w:rsidRPr="0085133B" w:rsidRDefault="00FA2299" w:rsidP="00FA2299">
      <w:pPr>
        <w:pStyle w:val="a5"/>
        <w:numPr>
          <w:ilvl w:val="0"/>
          <w:numId w:val="8"/>
        </w:numPr>
        <w:ind w:left="0" w:firstLine="426"/>
        <w:jc w:val="left"/>
        <w:rPr>
          <w:sz w:val="20"/>
          <w:szCs w:val="20"/>
        </w:rPr>
      </w:pPr>
      <w:r w:rsidRPr="0085133B">
        <w:rPr>
          <w:sz w:val="20"/>
          <w:szCs w:val="20"/>
        </w:rPr>
        <w:t>В какую сторону должен крутиться мотор, чтобы робот мог выполнить разворот беспрепятственно?</w:t>
      </w:r>
    </w:p>
    <w:p w:rsidR="00FA2299" w:rsidRPr="0085133B" w:rsidRDefault="00FA2299" w:rsidP="00FA2299">
      <w:pPr>
        <w:pStyle w:val="a5"/>
        <w:numPr>
          <w:ilvl w:val="0"/>
          <w:numId w:val="8"/>
        </w:numPr>
        <w:ind w:left="0" w:firstLine="426"/>
        <w:jc w:val="left"/>
        <w:rPr>
          <w:sz w:val="20"/>
          <w:szCs w:val="20"/>
        </w:rPr>
      </w:pPr>
      <w:r w:rsidRPr="0085133B">
        <w:rPr>
          <w:sz w:val="20"/>
          <w:szCs w:val="20"/>
        </w:rPr>
        <w:t>Сколько раз робот должен сделать одинаковые действия?</w:t>
      </w:r>
    </w:p>
    <w:p w:rsidR="00FA2299" w:rsidRPr="0085133B" w:rsidRDefault="00FA2299" w:rsidP="00FA2299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FA2299" w:rsidRPr="0085133B" w:rsidRDefault="00FA2299" w:rsidP="00FA2299">
      <w:r w:rsidRPr="0085133B">
        <w:rPr>
          <w:i/>
        </w:rPr>
        <w:t>Высокий уровень</w:t>
      </w:r>
      <w:r w:rsidRPr="0085133B">
        <w:t>: сосредоточен, рассуждает, отвечает на вопросы, не отвлекается в процессе сборки робота, знает много видов роботов и их функционал, соблюдает порядок на рабочем месте, хорошо справляется с поставленной задачей за урок.</w:t>
      </w:r>
    </w:p>
    <w:p w:rsidR="00FA2299" w:rsidRPr="0085133B" w:rsidRDefault="00FA2299" w:rsidP="00FA2299">
      <w:proofErr w:type="gramStart"/>
      <w:r w:rsidRPr="0085133B">
        <w:rPr>
          <w:i/>
        </w:rPr>
        <w:t>Средний  уровень</w:t>
      </w:r>
      <w:proofErr w:type="gramEnd"/>
      <w:r w:rsidRPr="0085133B">
        <w:t>:  на рабочем столе хаотично, отвлекается, с поставленной задачей справляется частично.</w:t>
      </w:r>
    </w:p>
    <w:p w:rsidR="00FA2299" w:rsidRPr="0085133B" w:rsidRDefault="00FA2299" w:rsidP="00FA2299">
      <w:proofErr w:type="gramStart"/>
      <w:r w:rsidRPr="0085133B">
        <w:rPr>
          <w:i/>
        </w:rPr>
        <w:t>Низкий  уровень</w:t>
      </w:r>
      <w:proofErr w:type="gramEnd"/>
      <w:r w:rsidRPr="0085133B">
        <w:t>: не собран, на столе беспорядок, отвлекается от сборки робота, не справляется с поставленной задачей за урок.</w:t>
      </w:r>
    </w:p>
    <w:p w:rsidR="00FA2299" w:rsidRPr="0085133B" w:rsidRDefault="00FA2299" w:rsidP="00FA2299">
      <w:pPr>
        <w:ind w:firstLine="567"/>
        <w:rPr>
          <w:b/>
        </w:rPr>
      </w:pPr>
    </w:p>
    <w:p w:rsidR="002943E3" w:rsidRPr="0085133B" w:rsidRDefault="002943E3" w:rsidP="00FA2299">
      <w:pPr>
        <w:ind w:firstLine="567"/>
        <w:rPr>
          <w:b/>
        </w:rPr>
      </w:pPr>
    </w:p>
    <w:p w:rsidR="002943E3" w:rsidRPr="0085133B" w:rsidRDefault="002943E3" w:rsidP="00FA2299">
      <w:pPr>
        <w:ind w:firstLine="567"/>
        <w:rPr>
          <w:b/>
        </w:rPr>
      </w:pPr>
    </w:p>
    <w:p w:rsidR="002943E3" w:rsidRPr="0085133B" w:rsidRDefault="002943E3" w:rsidP="00FA2299">
      <w:pPr>
        <w:ind w:firstLine="567"/>
        <w:rPr>
          <w:b/>
        </w:rPr>
      </w:pPr>
    </w:p>
    <w:p w:rsidR="00FA2299" w:rsidRPr="0085133B" w:rsidRDefault="00FA2299" w:rsidP="00FA2299">
      <w:pPr>
        <w:pStyle w:val="a0"/>
        <w:numPr>
          <w:ilvl w:val="0"/>
          <w:numId w:val="0"/>
        </w:numPr>
        <w:jc w:val="center"/>
        <w:rPr>
          <w:b/>
          <w:sz w:val="20"/>
          <w:szCs w:val="20"/>
          <w:lang w:val="ru-RU"/>
        </w:rPr>
      </w:pPr>
      <w:r w:rsidRPr="0085133B">
        <w:rPr>
          <w:b/>
          <w:sz w:val="20"/>
          <w:szCs w:val="20"/>
          <w:lang w:val="ru-RU"/>
        </w:rPr>
        <w:t>Методические материалы</w:t>
      </w:r>
    </w:p>
    <w:p w:rsidR="00FA2299" w:rsidRPr="0085133B" w:rsidRDefault="00FA2299" w:rsidP="00FA2299">
      <w:pPr>
        <w:pStyle w:val="a0"/>
        <w:numPr>
          <w:ilvl w:val="0"/>
          <w:numId w:val="0"/>
        </w:numPr>
        <w:ind w:hanging="360"/>
        <w:rPr>
          <w:sz w:val="20"/>
          <w:szCs w:val="20"/>
          <w:lang w:val="ru-RU"/>
        </w:rPr>
      </w:pPr>
    </w:p>
    <w:tbl>
      <w:tblPr>
        <w:tblW w:w="108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1276"/>
        <w:gridCol w:w="1417"/>
        <w:gridCol w:w="1418"/>
        <w:gridCol w:w="1843"/>
        <w:gridCol w:w="1494"/>
      </w:tblGrid>
      <w:tr w:rsidR="00FA2299" w:rsidRPr="0085133B" w:rsidTr="00FA2299">
        <w:trPr>
          <w:trHeight w:hRule="exact" w:val="20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  <w:rPr>
                <w:b/>
              </w:rPr>
            </w:pPr>
            <w:r w:rsidRPr="0085133B">
              <w:rPr>
                <w:rStyle w:val="211pt"/>
                <w:sz w:val="20"/>
                <w:szCs w:val="20"/>
              </w:rPr>
              <w:t>№</w:t>
            </w:r>
          </w:p>
          <w:p w:rsidR="00FA2299" w:rsidRPr="0085133B" w:rsidRDefault="00FA2299" w:rsidP="00FA2299">
            <w:pPr>
              <w:jc w:val="left"/>
              <w:rPr>
                <w:b/>
              </w:rPr>
            </w:pPr>
            <w:r w:rsidRPr="0085133B">
              <w:rPr>
                <w:rStyle w:val="211pt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ind w:right="320"/>
              <w:jc w:val="center"/>
              <w:rPr>
                <w:b/>
              </w:rPr>
            </w:pPr>
            <w:r w:rsidRPr="0085133B">
              <w:rPr>
                <w:rStyle w:val="211pt"/>
                <w:sz w:val="20"/>
                <w:szCs w:val="20"/>
              </w:rPr>
              <w:t>Название раздела,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b/>
                <w:color w:val="000000"/>
              </w:rPr>
            </w:pPr>
            <w:r w:rsidRPr="0085133B">
              <w:rPr>
                <w:b/>
                <w:color w:val="000000"/>
              </w:rPr>
              <w:t>Формы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b/>
                <w:color w:val="000000"/>
              </w:rPr>
            </w:pPr>
            <w:r w:rsidRPr="0085133B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b/>
                <w:color w:val="000000"/>
              </w:rPr>
            </w:pPr>
            <w:r w:rsidRPr="0085133B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  <w:rPr>
                <w:b/>
              </w:rPr>
            </w:pPr>
            <w:r w:rsidRPr="0085133B">
              <w:rPr>
                <w:b/>
                <w:color w:val="000000"/>
              </w:rPr>
              <w:t>Техническое оснащение занятий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ind w:hanging="273"/>
              <w:jc w:val="center"/>
              <w:rPr>
                <w:b/>
              </w:rPr>
            </w:pPr>
            <w:r w:rsidRPr="0085133B">
              <w:rPr>
                <w:rStyle w:val="211pt"/>
                <w:sz w:val="20"/>
                <w:szCs w:val="20"/>
              </w:rPr>
              <w:t>Формы</w:t>
            </w:r>
          </w:p>
          <w:p w:rsidR="00FA2299" w:rsidRPr="0085133B" w:rsidRDefault="00FA2299" w:rsidP="00FA2299">
            <w:pPr>
              <w:jc w:val="center"/>
              <w:rPr>
                <w:b/>
              </w:rPr>
            </w:pPr>
            <w:r w:rsidRPr="0085133B">
              <w:rPr>
                <w:rStyle w:val="211pt"/>
                <w:sz w:val="20"/>
                <w:szCs w:val="20"/>
              </w:rPr>
              <w:t>аттестации/</w:t>
            </w:r>
          </w:p>
          <w:p w:rsidR="00FA2299" w:rsidRPr="0085133B" w:rsidRDefault="00FA2299" w:rsidP="00FA2299">
            <w:pPr>
              <w:jc w:val="center"/>
              <w:rPr>
                <w:b/>
              </w:rPr>
            </w:pPr>
            <w:r w:rsidRPr="0085133B">
              <w:rPr>
                <w:rStyle w:val="211pt"/>
                <w:sz w:val="20"/>
                <w:szCs w:val="20"/>
              </w:rPr>
              <w:t>контроля</w:t>
            </w:r>
          </w:p>
        </w:tc>
      </w:tr>
      <w:tr w:rsidR="00FA2299" w:rsidRPr="0085133B" w:rsidTr="00FA2299">
        <w:trPr>
          <w:trHeight w:hRule="exact" w:val="128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r w:rsidRPr="0085133B">
              <w:lastRenderedPageBreak/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jc w:val="left"/>
            </w:pPr>
            <w:r w:rsidRPr="0085133B"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ind w:firstLine="131"/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Презентация по ТБ.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</w:t>
            </w:r>
          </w:p>
        </w:tc>
      </w:tr>
      <w:tr w:rsidR="00FA2299" w:rsidRPr="0085133B" w:rsidTr="00FA2299">
        <w:trPr>
          <w:trHeight w:hRule="exact" w:val="15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Изучение</w:t>
            </w:r>
            <w:r w:rsidRPr="0085133B">
              <w:tab/>
              <w:t>состава</w:t>
            </w:r>
          </w:p>
          <w:p w:rsidR="00FA2299" w:rsidRPr="0085133B" w:rsidRDefault="00FA2299" w:rsidP="00FA2299">
            <w:pPr>
              <w:tabs>
                <w:tab w:val="left" w:pos="2117"/>
              </w:tabs>
              <w:jc w:val="left"/>
            </w:pPr>
            <w:r w:rsidRPr="0085133B">
              <w:t>конструктора</w:t>
            </w:r>
            <w:r w:rsidRPr="0085133B">
              <w:tab/>
            </w:r>
            <w:r w:rsidRPr="0085133B">
              <w:rPr>
                <w:lang w:val="en-US"/>
              </w:rPr>
              <w:t>LEGO</w:t>
            </w:r>
            <w:r w:rsidRPr="0085133B">
              <w:t xml:space="preserve"> </w:t>
            </w:r>
            <w:r w:rsidRPr="0085133B">
              <w:rPr>
                <w:lang w:val="en-US"/>
              </w:rPr>
              <w:t>Education</w:t>
            </w:r>
            <w:r w:rsidRPr="0085133B">
              <w:t xml:space="preserve"> </w:t>
            </w:r>
            <w:proofErr w:type="spellStart"/>
            <w:r w:rsidRPr="0085133B">
              <w:rPr>
                <w:lang w:val="en-US"/>
              </w:rPr>
              <w:t>WeDo</w:t>
            </w:r>
            <w:proofErr w:type="spellEnd"/>
            <w:r w:rsidRPr="0085133B">
              <w:t xml:space="preserve"> 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155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Искусственный интеллект. Интеллектуальные роботы.</w:t>
            </w:r>
          </w:p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Мы – Пешеходы.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14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Мотор и ось. Зубчатые колеса. Коронное зубчатое колесо. Шкивы и ремни.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300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Программирование. Алгоритм. Блок "Цикл". Блок "Прибавить к экрану". Блок "Вычесть из Экрана".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25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Разработка и сборка моделей роботов. Свободная сборка. Творческие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21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  <w:rPr>
                <w:lang w:val="en-US"/>
              </w:rPr>
            </w:pPr>
            <w:r w:rsidRPr="0085133B">
              <w:rPr>
                <w:lang w:val="en-US"/>
              </w:rPr>
              <w:t xml:space="preserve">LEGO Education </w:t>
            </w:r>
            <w:proofErr w:type="spellStart"/>
            <w:r w:rsidRPr="0085133B">
              <w:rPr>
                <w:lang w:val="en-US"/>
              </w:rPr>
              <w:t>WeDo</w:t>
            </w:r>
            <w:proofErr w:type="spellEnd"/>
            <w:r w:rsidRPr="0085133B">
              <w:rPr>
                <w:lang w:val="en-US"/>
              </w:rPr>
              <w:t xml:space="preserve"> 2.0. </w:t>
            </w:r>
            <w:r w:rsidRPr="0085133B">
              <w:rPr>
                <w:bCs/>
              </w:rPr>
              <w:t>Первые</w:t>
            </w:r>
            <w:r w:rsidRPr="0085133B">
              <w:rPr>
                <w:bCs/>
                <w:lang w:val="en-US"/>
              </w:rPr>
              <w:t xml:space="preserve"> </w:t>
            </w:r>
            <w:r w:rsidRPr="0085133B">
              <w:rPr>
                <w:bCs/>
              </w:rPr>
              <w:t>шаги</w:t>
            </w:r>
            <w:r w:rsidRPr="0085133B">
              <w:rPr>
                <w:bCs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21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lastRenderedPageBreak/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Проекты с пошаговыми инструкциями.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209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Проекты с открытым решением.</w:t>
            </w:r>
          </w:p>
          <w:p w:rsidR="00FA2299" w:rsidRPr="0085133B" w:rsidRDefault="00FA2299" w:rsidP="00FA229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21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Устройство персонального компьютера.</w:t>
            </w:r>
          </w:p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20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Информация, формы представления информации.  Обработка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опрос,</w:t>
            </w:r>
          </w:p>
          <w:p w:rsidR="00FA2299" w:rsidRPr="0085133B" w:rsidRDefault="00FA2299" w:rsidP="00FA2299">
            <w:pPr>
              <w:jc w:val="center"/>
            </w:pPr>
            <w:r w:rsidRPr="0085133B">
              <w:t>наблюдение, практическая работа</w:t>
            </w:r>
          </w:p>
        </w:tc>
      </w:tr>
      <w:tr w:rsidR="00FA2299" w:rsidRPr="0085133B" w:rsidTr="00FA2299">
        <w:trPr>
          <w:trHeight w:hRule="exact" w:val="206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Проектные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iCs/>
                <w:color w:val="000000"/>
              </w:rPr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Защита проектов</w:t>
            </w:r>
          </w:p>
        </w:tc>
      </w:tr>
      <w:tr w:rsidR="00FA2299" w:rsidRPr="0085133B" w:rsidTr="00FA2299">
        <w:trPr>
          <w:trHeight w:hRule="exact" w:val="22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left"/>
            </w:pPr>
            <w:r w:rsidRPr="0085133B"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2299" w:rsidRPr="0085133B" w:rsidRDefault="00FA2299" w:rsidP="00FA2299">
            <w:pPr>
              <w:tabs>
                <w:tab w:val="left" w:pos="2088"/>
              </w:tabs>
              <w:jc w:val="left"/>
            </w:pPr>
            <w:r w:rsidRPr="0085133B">
              <w:t>Итоговое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фронтальный, словесные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Технологические карты, 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rPr>
                <w:color w:val="000000"/>
              </w:rPr>
              <w:t>Мульти-</w:t>
            </w:r>
            <w:proofErr w:type="spellStart"/>
            <w:r w:rsidRPr="0085133B">
              <w:rPr>
                <w:color w:val="000000"/>
              </w:rPr>
              <w:t>медийный</w:t>
            </w:r>
            <w:proofErr w:type="spellEnd"/>
            <w:r w:rsidRPr="0085133B">
              <w:rPr>
                <w:color w:val="000000"/>
              </w:rPr>
              <w:t xml:space="preserve"> проектор, компьютерный класс, набор роботов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299" w:rsidRPr="0085133B" w:rsidRDefault="00FA2299" w:rsidP="00FA2299">
            <w:pPr>
              <w:jc w:val="center"/>
            </w:pPr>
            <w:r w:rsidRPr="0085133B">
              <w:t>Защита проектов</w:t>
            </w:r>
          </w:p>
        </w:tc>
      </w:tr>
    </w:tbl>
    <w:p w:rsidR="00FA2299" w:rsidRPr="0085133B" w:rsidRDefault="00FA2299" w:rsidP="00FA2299">
      <w:pPr>
        <w:jc w:val="right"/>
      </w:pPr>
    </w:p>
    <w:p w:rsidR="00745EB3" w:rsidRPr="0085133B" w:rsidRDefault="00745EB3"/>
    <w:p w:rsidR="006430B1" w:rsidRPr="0085133B" w:rsidRDefault="006430B1" w:rsidP="008D1F66">
      <w:pPr>
        <w:pStyle w:val="a7"/>
        <w:spacing w:before="0" w:beforeAutospacing="0" w:after="0" w:afterAutospacing="0"/>
        <w:rPr>
          <w:b/>
          <w:sz w:val="20"/>
          <w:szCs w:val="20"/>
        </w:rPr>
      </w:pPr>
      <w:r w:rsidRPr="0085133B">
        <w:rPr>
          <w:b/>
          <w:sz w:val="20"/>
          <w:szCs w:val="20"/>
        </w:rPr>
        <w:t>3.М</w:t>
      </w:r>
      <w:r w:rsidR="008D1F66" w:rsidRPr="0085133B">
        <w:rPr>
          <w:b/>
          <w:sz w:val="20"/>
          <w:szCs w:val="20"/>
        </w:rPr>
        <w:t>ОДИФИЦИРОВАННАЯ</w:t>
      </w:r>
      <w:r w:rsidRPr="0085133B">
        <w:rPr>
          <w:b/>
          <w:sz w:val="20"/>
          <w:szCs w:val="20"/>
        </w:rPr>
        <w:t>, «</w:t>
      </w:r>
      <w:r w:rsidR="008D1F66" w:rsidRPr="0085133B">
        <w:rPr>
          <w:b/>
          <w:sz w:val="20"/>
          <w:szCs w:val="20"/>
        </w:rPr>
        <w:t xml:space="preserve">УВЛЕКАТЕЛЬНОЕ МОДЕЛИРОВАНИЕ» ,7-10 ЛЕТ, 3 </w:t>
      </w:r>
      <w:proofErr w:type="gramStart"/>
      <w:r w:rsidR="001C4D85" w:rsidRPr="0085133B">
        <w:rPr>
          <w:b/>
          <w:sz w:val="20"/>
          <w:szCs w:val="20"/>
        </w:rPr>
        <w:t>год  обучения</w:t>
      </w:r>
      <w:proofErr w:type="gramEnd"/>
      <w:r w:rsidR="001C4D85" w:rsidRPr="0085133B">
        <w:rPr>
          <w:b/>
          <w:sz w:val="20"/>
          <w:szCs w:val="20"/>
        </w:rPr>
        <w:t xml:space="preserve"> </w:t>
      </w:r>
      <w:r w:rsidR="008D1F66" w:rsidRPr="0085133B">
        <w:rPr>
          <w:b/>
          <w:sz w:val="20"/>
          <w:szCs w:val="20"/>
        </w:rPr>
        <w:t>(</w:t>
      </w:r>
      <w:r w:rsidR="001C4D85">
        <w:rPr>
          <w:b/>
          <w:i/>
          <w:sz w:val="20"/>
          <w:szCs w:val="20"/>
        </w:rPr>
        <w:t>педагог –Агеева Е.Н</w:t>
      </w:r>
      <w:r w:rsidR="001C4D85" w:rsidRPr="001C4D85">
        <w:rPr>
          <w:b/>
          <w:i/>
          <w:sz w:val="20"/>
          <w:szCs w:val="20"/>
        </w:rPr>
        <w:t>.)</w:t>
      </w:r>
    </w:p>
    <w:p w:rsidR="006430B1" w:rsidRPr="0085133B" w:rsidRDefault="006430B1" w:rsidP="008D1F66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85133B">
        <w:rPr>
          <w:b/>
          <w:sz w:val="20"/>
          <w:szCs w:val="20"/>
        </w:rPr>
        <w:t>Входной контроль</w:t>
      </w:r>
    </w:p>
    <w:p w:rsidR="006430B1" w:rsidRPr="0085133B" w:rsidRDefault="006430B1" w:rsidP="006430B1">
      <w:r w:rsidRPr="0085133B">
        <w:rPr>
          <w:b/>
        </w:rPr>
        <w:t xml:space="preserve">Цель: </w:t>
      </w:r>
      <w:r w:rsidRPr="0085133B">
        <w:t xml:space="preserve">определение уровня </w:t>
      </w:r>
      <w:proofErr w:type="gramStart"/>
      <w:r w:rsidRPr="0085133B">
        <w:t>знаний</w:t>
      </w:r>
      <w:proofErr w:type="gramEnd"/>
      <w:r w:rsidRPr="0085133B">
        <w:t xml:space="preserve"> обучающихся на начало 3 года обучения </w:t>
      </w:r>
    </w:p>
    <w:p w:rsidR="006430B1" w:rsidRPr="0085133B" w:rsidRDefault="006430B1" w:rsidP="006430B1">
      <w:pPr>
        <w:spacing w:line="276" w:lineRule="auto"/>
      </w:pPr>
      <w:r w:rsidRPr="0085133B">
        <w:rPr>
          <w:b/>
        </w:rPr>
        <w:t>Форма контроля:</w:t>
      </w:r>
      <w:r w:rsidRPr="0085133B">
        <w:t xml:space="preserve"> опрос 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lastRenderedPageBreak/>
        <w:t>1. Какие материалы вы знаете?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2. Какие виды бумаги вы знаете?</w:t>
      </w:r>
    </w:p>
    <w:p w:rsidR="006430B1" w:rsidRPr="0085133B" w:rsidRDefault="006430B1" w:rsidP="006430B1">
      <w:pPr>
        <w:spacing w:line="276" w:lineRule="auto"/>
      </w:pPr>
      <w:r w:rsidRPr="0085133B">
        <w:rPr>
          <w:b/>
        </w:rPr>
        <w:t>3. Какими свойствами обладает бумага?</w:t>
      </w:r>
      <w:r w:rsidRPr="0085133B">
        <w:t xml:space="preserve"> (подчеркнуть)</w:t>
      </w:r>
    </w:p>
    <w:p w:rsidR="006430B1" w:rsidRPr="0085133B" w:rsidRDefault="006430B1" w:rsidP="006430B1">
      <w:pPr>
        <w:spacing w:line="276" w:lineRule="auto"/>
      </w:pPr>
      <w:r w:rsidRPr="0085133B">
        <w:t>Легко режется, гибкая, твердая, не размокает в воде, рвется, колючая, моется.</w:t>
      </w:r>
    </w:p>
    <w:p w:rsidR="006430B1" w:rsidRPr="0085133B" w:rsidRDefault="006430B1" w:rsidP="006430B1">
      <w:pPr>
        <w:spacing w:line="276" w:lineRule="auto"/>
      </w:pPr>
      <w:r w:rsidRPr="0085133B">
        <w:rPr>
          <w:b/>
        </w:rPr>
        <w:t>4.Какие инструменты используются для работы с бумагой?</w:t>
      </w:r>
      <w:r w:rsidRPr="0085133B">
        <w:t xml:space="preserve"> (подчеркнуть)</w:t>
      </w:r>
    </w:p>
    <w:p w:rsidR="006430B1" w:rsidRPr="0085133B" w:rsidRDefault="006430B1" w:rsidP="006430B1">
      <w:pPr>
        <w:spacing w:line="276" w:lineRule="auto"/>
      </w:pPr>
      <w:r w:rsidRPr="0085133B">
        <w:t>Ножницы, линейка, карандаш, ножовка, резак, молоток.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5. Какие геометрические фигуры вы знаете?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6. О каком предмете идет речь?</w:t>
      </w:r>
    </w:p>
    <w:p w:rsidR="006430B1" w:rsidRPr="0085133B" w:rsidRDefault="006430B1" w:rsidP="006430B1">
      <w:pPr>
        <w:spacing w:line="276" w:lineRule="auto"/>
      </w:pPr>
      <w:r w:rsidRPr="0085133B">
        <w:t>Они могут быть: портновскими, маникюрными, канцелярскими, садовыми,</w:t>
      </w:r>
    </w:p>
    <w:p w:rsidR="006430B1" w:rsidRPr="0085133B" w:rsidRDefault="006430B1" w:rsidP="006430B1">
      <w:pPr>
        <w:spacing w:line="276" w:lineRule="auto"/>
      </w:pPr>
      <w:r w:rsidRPr="0085133B">
        <w:t>кровельными, по железу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7. Почему у отвертки пластмассовые ручки?</w:t>
      </w:r>
    </w:p>
    <w:p w:rsidR="006430B1" w:rsidRPr="0085133B" w:rsidRDefault="006430B1" w:rsidP="006430B1">
      <w:pPr>
        <w:spacing w:line="276" w:lineRule="auto"/>
      </w:pPr>
      <w:r w:rsidRPr="0085133B">
        <w:t>а) удобно держать;</w:t>
      </w:r>
    </w:p>
    <w:p w:rsidR="006430B1" w:rsidRPr="0085133B" w:rsidRDefault="006430B1" w:rsidP="006430B1">
      <w:pPr>
        <w:spacing w:line="276" w:lineRule="auto"/>
      </w:pPr>
      <w:r w:rsidRPr="0085133B">
        <w:t>б) для защиты от тока;</w:t>
      </w:r>
    </w:p>
    <w:p w:rsidR="006430B1" w:rsidRPr="0085133B" w:rsidRDefault="006430B1" w:rsidP="006430B1">
      <w:pPr>
        <w:spacing w:line="276" w:lineRule="auto"/>
      </w:pPr>
      <w:r w:rsidRPr="0085133B">
        <w:t>в) легкий материал.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8. Можно или нет ходить по кабинету с ножницами?</w:t>
      </w:r>
    </w:p>
    <w:p w:rsidR="006430B1" w:rsidRPr="0085133B" w:rsidRDefault="006430B1" w:rsidP="006430B1">
      <w:pPr>
        <w:tabs>
          <w:tab w:val="center" w:pos="4818"/>
        </w:tabs>
        <w:spacing w:line="276" w:lineRule="auto"/>
      </w:pPr>
      <w:r w:rsidRPr="0085133B">
        <w:t>а) можно</w:t>
      </w:r>
      <w:r w:rsidRPr="0085133B">
        <w:tab/>
      </w:r>
    </w:p>
    <w:p w:rsidR="006430B1" w:rsidRPr="0085133B" w:rsidRDefault="006430B1" w:rsidP="006430B1">
      <w:pPr>
        <w:spacing w:line="276" w:lineRule="auto"/>
      </w:pPr>
      <w:r w:rsidRPr="0085133B">
        <w:t>б) нельзя.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 xml:space="preserve">9. Чертежный инструмент, с помощью которого проводят линии и </w:t>
      </w:r>
      <w:proofErr w:type="gramStart"/>
      <w:r w:rsidRPr="0085133B">
        <w:rPr>
          <w:b/>
        </w:rPr>
        <w:t>отмеряют  длину</w:t>
      </w:r>
      <w:proofErr w:type="gramEnd"/>
    </w:p>
    <w:p w:rsidR="006430B1" w:rsidRPr="0085133B" w:rsidRDefault="006430B1" w:rsidP="006430B1">
      <w:pPr>
        <w:spacing w:line="276" w:lineRule="auto"/>
      </w:pPr>
      <w:r w:rsidRPr="0085133B">
        <w:t>а) циркуль;</w:t>
      </w:r>
    </w:p>
    <w:p w:rsidR="006430B1" w:rsidRPr="0085133B" w:rsidRDefault="006430B1" w:rsidP="006430B1">
      <w:pPr>
        <w:spacing w:line="276" w:lineRule="auto"/>
      </w:pPr>
      <w:r w:rsidRPr="0085133B">
        <w:t>б) лекала;</w:t>
      </w:r>
    </w:p>
    <w:p w:rsidR="006430B1" w:rsidRPr="0085133B" w:rsidRDefault="006430B1" w:rsidP="006430B1">
      <w:pPr>
        <w:spacing w:line="276" w:lineRule="auto"/>
      </w:pPr>
      <w:r w:rsidRPr="0085133B">
        <w:t>в) линейка.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Практическая часть</w:t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10. Сверните лист бумаги так, чтобы получился цилиндр.</w:t>
      </w:r>
      <w:r w:rsidRPr="0085133B">
        <w:rPr>
          <w:noProof/>
          <w:color w:val="000000"/>
        </w:rPr>
        <w:t xml:space="preserve"> </w:t>
      </w:r>
      <w:r w:rsidRPr="0085133B">
        <w:rPr>
          <w:noProof/>
          <w:color w:val="000000"/>
        </w:rPr>
        <w:drawing>
          <wp:inline distT="0" distB="0" distL="0" distR="0">
            <wp:extent cx="1762125" cy="1247775"/>
            <wp:effectExtent l="0" t="0" r="9525" b="9525"/>
            <wp:docPr id="1" name="Рисунок 1" descr="Описание: https://xn--j1ahfl.xn--p1ai/data/images/u188567/t1517271263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xn--j1ahfl.xn--p1ai/data/images/u188567/t1517271263aa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Ключ к тесту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2"/>
        <w:gridCol w:w="1911"/>
        <w:gridCol w:w="1823"/>
        <w:gridCol w:w="1845"/>
        <w:gridCol w:w="1914"/>
      </w:tblGrid>
      <w:tr w:rsidR="006430B1" w:rsidRPr="0085133B" w:rsidTr="00D81B90">
        <w:tc>
          <w:tcPr>
            <w:tcW w:w="1970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1. Бумага,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пластилин,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пенопласт,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древесина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и др.</w:t>
            </w:r>
          </w:p>
        </w:tc>
        <w:tc>
          <w:tcPr>
            <w:tcW w:w="1970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2. Картон,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калька, писчая,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газетная,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гофрированная,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офисная,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копировальная</w:t>
            </w:r>
          </w:p>
        </w:tc>
        <w:tc>
          <w:tcPr>
            <w:tcW w:w="1971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3. Легко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режется,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гибкая,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рвется</w:t>
            </w:r>
          </w:p>
        </w:tc>
        <w:tc>
          <w:tcPr>
            <w:tcW w:w="1971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4. Ножницы,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линейка,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карандаш,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резак</w:t>
            </w:r>
          </w:p>
        </w:tc>
        <w:tc>
          <w:tcPr>
            <w:tcW w:w="1971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5. Круг,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треугольник,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квадрат,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прямоугольник,</w:t>
            </w:r>
          </w:p>
          <w:p w:rsidR="006430B1" w:rsidRPr="0085133B" w:rsidRDefault="006430B1" w:rsidP="00D81B90">
            <w:pPr>
              <w:spacing w:line="276" w:lineRule="auto"/>
            </w:pPr>
            <w:r w:rsidRPr="0085133B">
              <w:t>овал</w:t>
            </w:r>
          </w:p>
        </w:tc>
      </w:tr>
      <w:tr w:rsidR="006430B1" w:rsidRPr="0085133B" w:rsidTr="00D81B90">
        <w:tc>
          <w:tcPr>
            <w:tcW w:w="1970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6. Ножницы</w:t>
            </w:r>
          </w:p>
        </w:tc>
        <w:tc>
          <w:tcPr>
            <w:tcW w:w="1970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7. Б</w:t>
            </w:r>
          </w:p>
        </w:tc>
        <w:tc>
          <w:tcPr>
            <w:tcW w:w="1971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8. Б</w:t>
            </w:r>
          </w:p>
        </w:tc>
        <w:tc>
          <w:tcPr>
            <w:tcW w:w="1971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  <w:r w:rsidRPr="0085133B">
              <w:t>9. В</w:t>
            </w:r>
          </w:p>
        </w:tc>
        <w:tc>
          <w:tcPr>
            <w:tcW w:w="1971" w:type="dxa"/>
            <w:shd w:val="clear" w:color="auto" w:fill="auto"/>
          </w:tcPr>
          <w:p w:rsidR="006430B1" w:rsidRPr="0085133B" w:rsidRDefault="006430B1" w:rsidP="00D81B90">
            <w:pPr>
              <w:spacing w:line="276" w:lineRule="auto"/>
            </w:pPr>
          </w:p>
        </w:tc>
      </w:tr>
    </w:tbl>
    <w:p w:rsidR="006430B1" w:rsidRPr="0085133B" w:rsidRDefault="006430B1" w:rsidP="006430B1">
      <w:pPr>
        <w:spacing w:line="276" w:lineRule="auto"/>
        <w:rPr>
          <w:b/>
        </w:rPr>
      </w:pPr>
      <w:r w:rsidRPr="0085133B">
        <w:rPr>
          <w:b/>
        </w:rPr>
        <w:t>Критерии оценивания</w:t>
      </w:r>
    </w:p>
    <w:p w:rsidR="006430B1" w:rsidRPr="0085133B" w:rsidRDefault="006430B1" w:rsidP="006430B1">
      <w:pPr>
        <w:spacing w:line="276" w:lineRule="auto"/>
      </w:pPr>
      <w:r w:rsidRPr="0085133B">
        <w:rPr>
          <w:i/>
        </w:rPr>
        <w:t>Высокий уровень знаний</w:t>
      </w:r>
      <w:r w:rsidRPr="0085133B">
        <w:t xml:space="preserve">: 9-10 правильных ответов </w:t>
      </w:r>
    </w:p>
    <w:p w:rsidR="006430B1" w:rsidRPr="0085133B" w:rsidRDefault="006430B1" w:rsidP="006430B1">
      <w:pPr>
        <w:spacing w:line="276" w:lineRule="auto"/>
      </w:pPr>
      <w:r w:rsidRPr="0085133B">
        <w:rPr>
          <w:i/>
        </w:rPr>
        <w:t>Средний уровень знаний</w:t>
      </w:r>
      <w:r w:rsidRPr="0085133B">
        <w:t>: 8-7 правильных ответов</w:t>
      </w:r>
    </w:p>
    <w:p w:rsidR="006430B1" w:rsidRPr="0085133B" w:rsidRDefault="006430B1" w:rsidP="006430B1">
      <w:pPr>
        <w:spacing w:line="276" w:lineRule="auto"/>
        <w:rPr>
          <w:color w:val="000000"/>
        </w:rPr>
      </w:pPr>
      <w:r w:rsidRPr="0085133B">
        <w:rPr>
          <w:i/>
        </w:rPr>
        <w:t>Низкий уровень знаний</w:t>
      </w:r>
      <w:r w:rsidRPr="0085133B">
        <w:t>: меньше 6 правильных ответов</w:t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85133B">
        <w:rPr>
          <w:b/>
          <w:sz w:val="20"/>
          <w:szCs w:val="20"/>
        </w:rPr>
        <w:t>Текущий контроль</w:t>
      </w:r>
    </w:p>
    <w:p w:rsidR="006430B1" w:rsidRPr="0085133B" w:rsidRDefault="006430B1" w:rsidP="006430B1">
      <w:r w:rsidRPr="0085133B">
        <w:rPr>
          <w:b/>
        </w:rPr>
        <w:t>Цель</w:t>
      </w:r>
      <w:r w:rsidRPr="0085133B">
        <w:t xml:space="preserve">: Определение степени усвоения обучающимися учебного материала, </w:t>
      </w:r>
    </w:p>
    <w:p w:rsidR="006430B1" w:rsidRPr="0085133B" w:rsidRDefault="006430B1" w:rsidP="006430B1">
      <w:r w:rsidRPr="0085133B">
        <w:t xml:space="preserve">           выявление </w:t>
      </w:r>
      <w:proofErr w:type="gramStart"/>
      <w:r w:rsidRPr="0085133B">
        <w:t>детей</w:t>
      </w:r>
      <w:proofErr w:type="gramEnd"/>
      <w:r w:rsidRPr="0085133B">
        <w:t xml:space="preserve"> отстающих и опережающих обучение.</w:t>
      </w:r>
    </w:p>
    <w:p w:rsidR="006430B1" w:rsidRPr="0085133B" w:rsidRDefault="006430B1" w:rsidP="006430B1">
      <w:pPr>
        <w:pStyle w:val="a7"/>
        <w:spacing w:before="0" w:beforeAutospacing="0" w:after="0" w:afterAutospacing="0"/>
        <w:rPr>
          <w:bCs/>
          <w:iCs/>
          <w:sz w:val="20"/>
          <w:szCs w:val="20"/>
        </w:rPr>
      </w:pPr>
      <w:r w:rsidRPr="0085133B">
        <w:rPr>
          <w:b/>
          <w:sz w:val="20"/>
          <w:szCs w:val="20"/>
        </w:rPr>
        <w:t>Форма контроля:</w:t>
      </w:r>
      <w:r w:rsidRPr="0085133B">
        <w:rPr>
          <w:bCs/>
          <w:sz w:val="20"/>
          <w:szCs w:val="20"/>
        </w:rPr>
        <w:t xml:space="preserve"> тестирование по теме «</w:t>
      </w:r>
      <w:r w:rsidRPr="0085133B">
        <w:rPr>
          <w:bCs/>
          <w:iCs/>
          <w:sz w:val="20"/>
          <w:szCs w:val="20"/>
        </w:rPr>
        <w:t>Конструирование и моделирование из различных материалов»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1. Из чего делают бумагу?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из древесины;</w:t>
      </w:r>
    </w:p>
    <w:p w:rsidR="006430B1" w:rsidRPr="0085133B" w:rsidRDefault="006430B1" w:rsidP="006430B1">
      <w:r w:rsidRPr="0085133B">
        <w:t>б) из старых книг и газет;</w:t>
      </w:r>
    </w:p>
    <w:p w:rsidR="006430B1" w:rsidRPr="0085133B" w:rsidRDefault="006430B1" w:rsidP="006430B1">
      <w:r w:rsidRPr="0085133B">
        <w:t>в) из железа.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2. Где впервые появилось искусство оригами?</w:t>
      </w:r>
    </w:p>
    <w:p w:rsidR="006430B1" w:rsidRPr="0085133B" w:rsidRDefault="006430B1" w:rsidP="006430B1">
      <w:r w:rsidRPr="0085133B">
        <w:t>а) в Китае;</w:t>
      </w:r>
    </w:p>
    <w:p w:rsidR="006430B1" w:rsidRPr="0085133B" w:rsidRDefault="006430B1" w:rsidP="006430B1">
      <w:r w:rsidRPr="0085133B">
        <w:t xml:space="preserve">б) </w:t>
      </w:r>
      <w:r w:rsidRPr="0085133B">
        <w:rPr>
          <w:u w:val="single"/>
        </w:rPr>
        <w:t>в Японии;</w:t>
      </w:r>
    </w:p>
    <w:p w:rsidR="006430B1" w:rsidRPr="0085133B" w:rsidRDefault="006430B1" w:rsidP="006430B1">
      <w:r w:rsidRPr="0085133B">
        <w:t>в) в России.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3. Бумага - это: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материал;</w:t>
      </w:r>
    </w:p>
    <w:p w:rsidR="006430B1" w:rsidRPr="0085133B" w:rsidRDefault="006430B1" w:rsidP="006430B1">
      <w:r w:rsidRPr="0085133B">
        <w:lastRenderedPageBreak/>
        <w:t>б) инструмент;</w:t>
      </w:r>
    </w:p>
    <w:p w:rsidR="006430B1" w:rsidRPr="0085133B" w:rsidRDefault="006430B1" w:rsidP="006430B1">
      <w:r w:rsidRPr="0085133B">
        <w:t>в) приспособление.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4. Что означает тонкая основная линия в оригами?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контур заготовки;</w:t>
      </w:r>
    </w:p>
    <w:p w:rsidR="006430B1" w:rsidRPr="0085133B" w:rsidRDefault="006430B1" w:rsidP="006430B1">
      <w:r w:rsidRPr="0085133B">
        <w:t>б) линию сгиба.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5. Какие свойства бумаги ты знаешь?</w:t>
      </w:r>
    </w:p>
    <w:p w:rsidR="006430B1" w:rsidRPr="0085133B" w:rsidRDefault="006430B1" w:rsidP="006430B1">
      <w:r w:rsidRPr="0085133B">
        <w:t>а) хорошо рвется;</w:t>
      </w:r>
    </w:p>
    <w:p w:rsidR="006430B1" w:rsidRPr="0085133B" w:rsidRDefault="006430B1" w:rsidP="006430B1">
      <w:pPr>
        <w:rPr>
          <w:u w:val="single"/>
        </w:rPr>
      </w:pPr>
      <w:r w:rsidRPr="0085133B">
        <w:t xml:space="preserve">б) </w:t>
      </w:r>
      <w:r w:rsidRPr="0085133B">
        <w:rPr>
          <w:u w:val="single"/>
        </w:rPr>
        <w:t>легко гладится;</w:t>
      </w:r>
    </w:p>
    <w:p w:rsidR="006430B1" w:rsidRPr="0085133B" w:rsidRDefault="006430B1" w:rsidP="006430B1">
      <w:r w:rsidRPr="0085133B">
        <w:t>в)</w:t>
      </w:r>
      <w:r w:rsidRPr="0085133B">
        <w:rPr>
          <w:u w:val="single"/>
        </w:rPr>
        <w:t xml:space="preserve"> легко мнется;</w:t>
      </w:r>
    </w:p>
    <w:p w:rsidR="006430B1" w:rsidRPr="0085133B" w:rsidRDefault="006430B1" w:rsidP="006430B1">
      <w:r w:rsidRPr="0085133B">
        <w:t xml:space="preserve">г) </w:t>
      </w:r>
      <w:r w:rsidRPr="0085133B">
        <w:rPr>
          <w:u w:val="single"/>
        </w:rPr>
        <w:t>режется;</w:t>
      </w:r>
    </w:p>
    <w:p w:rsidR="006430B1" w:rsidRPr="0085133B" w:rsidRDefault="006430B1" w:rsidP="006430B1">
      <w:r w:rsidRPr="0085133B">
        <w:t xml:space="preserve">д) </w:t>
      </w:r>
      <w:r w:rsidRPr="0085133B">
        <w:rPr>
          <w:u w:val="single"/>
        </w:rPr>
        <w:t>хорошо впитывает воду;</w:t>
      </w:r>
    </w:p>
    <w:p w:rsidR="006430B1" w:rsidRPr="0085133B" w:rsidRDefault="006430B1" w:rsidP="006430B1">
      <w:r w:rsidRPr="0085133B">
        <w:t>е) влажная бумага становится прочной.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6. Какие виды бумаги ты знаешь?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наждачная;</w:t>
      </w:r>
    </w:p>
    <w:p w:rsidR="006430B1" w:rsidRPr="0085133B" w:rsidRDefault="006430B1" w:rsidP="006430B1">
      <w:r w:rsidRPr="0085133B">
        <w:t>б) писчая;</w:t>
      </w:r>
    </w:p>
    <w:p w:rsidR="006430B1" w:rsidRPr="0085133B" w:rsidRDefault="006430B1" w:rsidP="006430B1">
      <w:r w:rsidRPr="0085133B">
        <w:t xml:space="preserve">в) </w:t>
      </w:r>
      <w:r w:rsidRPr="0085133B">
        <w:rPr>
          <w:u w:val="single"/>
        </w:rPr>
        <w:t>шероховатая;</w:t>
      </w:r>
    </w:p>
    <w:p w:rsidR="006430B1" w:rsidRPr="0085133B" w:rsidRDefault="006430B1" w:rsidP="006430B1">
      <w:r w:rsidRPr="0085133B">
        <w:t xml:space="preserve">г) </w:t>
      </w:r>
      <w:r w:rsidRPr="0085133B">
        <w:rPr>
          <w:u w:val="single"/>
        </w:rPr>
        <w:t>обёрточная;</w:t>
      </w:r>
    </w:p>
    <w:p w:rsidR="006430B1" w:rsidRPr="0085133B" w:rsidRDefault="006430B1" w:rsidP="006430B1">
      <w:r w:rsidRPr="0085133B">
        <w:t>д) толстая;</w:t>
      </w:r>
    </w:p>
    <w:p w:rsidR="006430B1" w:rsidRPr="0085133B" w:rsidRDefault="006430B1" w:rsidP="006430B1">
      <w:r w:rsidRPr="0085133B">
        <w:t xml:space="preserve">е) </w:t>
      </w:r>
      <w:r w:rsidRPr="0085133B">
        <w:rPr>
          <w:u w:val="single"/>
        </w:rPr>
        <w:t>газетная.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7. Выбери инструменты для работы с бумагой:</w:t>
      </w:r>
    </w:p>
    <w:p w:rsidR="006430B1" w:rsidRPr="0085133B" w:rsidRDefault="006430B1" w:rsidP="006430B1">
      <w:r w:rsidRPr="0085133B">
        <w:t>а)</w:t>
      </w:r>
      <w:r w:rsidRPr="0085133B">
        <w:rPr>
          <w:u w:val="single"/>
        </w:rPr>
        <w:t xml:space="preserve"> ножницы;</w:t>
      </w:r>
    </w:p>
    <w:p w:rsidR="006430B1" w:rsidRPr="0085133B" w:rsidRDefault="006430B1" w:rsidP="006430B1">
      <w:r w:rsidRPr="0085133B">
        <w:t>б) игла;</w:t>
      </w:r>
    </w:p>
    <w:p w:rsidR="006430B1" w:rsidRPr="0085133B" w:rsidRDefault="006430B1" w:rsidP="006430B1">
      <w:r w:rsidRPr="0085133B">
        <w:t xml:space="preserve">в) </w:t>
      </w:r>
      <w:r w:rsidRPr="0085133B">
        <w:rPr>
          <w:u w:val="single"/>
        </w:rPr>
        <w:t>линейка;</w:t>
      </w:r>
    </w:p>
    <w:p w:rsidR="006430B1" w:rsidRPr="0085133B" w:rsidRDefault="006430B1" w:rsidP="006430B1">
      <w:r w:rsidRPr="0085133B">
        <w:t xml:space="preserve">г) </w:t>
      </w:r>
      <w:r w:rsidRPr="0085133B">
        <w:rPr>
          <w:u w:val="single"/>
        </w:rPr>
        <w:t>карандаш.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8. Что нельзя делать при работе с ножницами?</w:t>
      </w:r>
    </w:p>
    <w:p w:rsidR="006430B1" w:rsidRPr="0085133B" w:rsidRDefault="006430B1" w:rsidP="006430B1">
      <w:r w:rsidRPr="0085133B">
        <w:t>а) держать ножницы острыми концами вниз;</w:t>
      </w:r>
    </w:p>
    <w:p w:rsidR="006430B1" w:rsidRPr="0085133B" w:rsidRDefault="006430B1" w:rsidP="006430B1">
      <w:r w:rsidRPr="0085133B">
        <w:t>б) оставлять их на столе с раскрытыми лезвиями;</w:t>
      </w:r>
    </w:p>
    <w:p w:rsidR="006430B1" w:rsidRPr="0085133B" w:rsidRDefault="006430B1" w:rsidP="006430B1">
      <w:r w:rsidRPr="0085133B">
        <w:t>в) передавать их закрытыми кольцами вперед;</w:t>
      </w:r>
    </w:p>
    <w:p w:rsidR="006430B1" w:rsidRPr="0085133B" w:rsidRDefault="006430B1" w:rsidP="006430B1">
      <w:r w:rsidRPr="0085133B">
        <w:t xml:space="preserve">г) </w:t>
      </w:r>
      <w:r w:rsidRPr="0085133B">
        <w:rPr>
          <w:u w:val="single"/>
        </w:rPr>
        <w:t>пальцы левой руки держать близко к лезвию;</w:t>
      </w:r>
    </w:p>
    <w:p w:rsidR="006430B1" w:rsidRPr="0085133B" w:rsidRDefault="006430B1" w:rsidP="006430B1">
      <w:r w:rsidRPr="0085133B">
        <w:t>д) хранить ножницы после работы в футляре.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9. Для чего нужен шаблон?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чтобы получить много одинаковых деталей;</w:t>
      </w:r>
    </w:p>
    <w:p w:rsidR="006430B1" w:rsidRPr="0085133B" w:rsidRDefault="006430B1" w:rsidP="006430B1">
      <w:r w:rsidRPr="0085133B">
        <w:t>б) чтобы получить одну деталь.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10. На какую сторону бумаги наносить клей?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лицевую;</w:t>
      </w:r>
    </w:p>
    <w:p w:rsidR="006430B1" w:rsidRPr="0085133B" w:rsidRDefault="006430B1" w:rsidP="006430B1">
      <w:r w:rsidRPr="0085133B">
        <w:t>б) изнаночную.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11. Для чего нужен подкладной лист?</w:t>
      </w:r>
    </w:p>
    <w:p w:rsidR="006430B1" w:rsidRPr="0085133B" w:rsidRDefault="006430B1" w:rsidP="006430B1">
      <w:r w:rsidRPr="0085133B">
        <w:t>а) для удобства;</w:t>
      </w:r>
    </w:p>
    <w:p w:rsidR="006430B1" w:rsidRPr="0085133B" w:rsidRDefault="006430B1" w:rsidP="006430B1">
      <w:r w:rsidRPr="0085133B">
        <w:t xml:space="preserve">б) </w:t>
      </w:r>
      <w:r w:rsidRPr="0085133B">
        <w:rPr>
          <w:u w:val="single"/>
        </w:rPr>
        <w:t>чтобы не пачкать стол.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12. На деталь нанесли клей. Что нужно сделать раньше?</w:t>
      </w:r>
    </w:p>
    <w:p w:rsidR="006430B1" w:rsidRPr="0085133B" w:rsidRDefault="006430B1" w:rsidP="006430B1">
      <w:r w:rsidRPr="0085133B">
        <w:t>а) сразу приклеить деталь на основу;</w:t>
      </w:r>
    </w:p>
    <w:p w:rsidR="006430B1" w:rsidRPr="0085133B" w:rsidRDefault="006430B1" w:rsidP="006430B1">
      <w:r w:rsidRPr="0085133B">
        <w:t xml:space="preserve">б) </w:t>
      </w:r>
      <w:r w:rsidRPr="0085133B">
        <w:rPr>
          <w:u w:val="single"/>
        </w:rPr>
        <w:t>подождать, пока деталь слегка пропитается клеем.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13. Чтобы выгнать излишки клея и пузырьки воздуха, ты кладешь сверху:</w:t>
      </w:r>
    </w:p>
    <w:p w:rsidR="006430B1" w:rsidRPr="0085133B" w:rsidRDefault="006430B1" w:rsidP="006430B1">
      <w:r w:rsidRPr="0085133B">
        <w:t>а) чистый лист бумаги;</w:t>
      </w:r>
    </w:p>
    <w:p w:rsidR="006430B1" w:rsidRPr="0085133B" w:rsidRDefault="006430B1" w:rsidP="006430B1">
      <w:r w:rsidRPr="0085133B">
        <w:t>б) ладошку;</w:t>
      </w:r>
    </w:p>
    <w:p w:rsidR="006430B1" w:rsidRPr="0085133B" w:rsidRDefault="006430B1" w:rsidP="006430B1">
      <w:r w:rsidRPr="0085133B">
        <w:t xml:space="preserve">в) </w:t>
      </w:r>
      <w:r w:rsidRPr="0085133B">
        <w:rPr>
          <w:u w:val="single"/>
        </w:rPr>
        <w:t>тряпочку.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14. Какие виды разметки ты знаешь?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 xml:space="preserve">по </w:t>
      </w:r>
      <w:proofErr w:type="spellStart"/>
      <w:r w:rsidRPr="0085133B">
        <w:rPr>
          <w:u w:val="single"/>
        </w:rPr>
        <w:t>щаблону</w:t>
      </w:r>
      <w:proofErr w:type="spellEnd"/>
      <w:r w:rsidRPr="0085133B">
        <w:rPr>
          <w:u w:val="single"/>
        </w:rPr>
        <w:t>;</w:t>
      </w:r>
    </w:p>
    <w:p w:rsidR="006430B1" w:rsidRPr="0085133B" w:rsidRDefault="006430B1" w:rsidP="006430B1">
      <w:r w:rsidRPr="0085133B">
        <w:t>б) сгибанием;</w:t>
      </w:r>
    </w:p>
    <w:p w:rsidR="006430B1" w:rsidRPr="0085133B" w:rsidRDefault="006430B1" w:rsidP="006430B1">
      <w:r w:rsidRPr="0085133B">
        <w:t>в) сжиманием;</w:t>
      </w:r>
    </w:p>
    <w:p w:rsidR="006430B1" w:rsidRPr="0085133B" w:rsidRDefault="006430B1" w:rsidP="006430B1">
      <w:r w:rsidRPr="0085133B">
        <w:t>г) на глаз;</w:t>
      </w:r>
    </w:p>
    <w:p w:rsidR="006430B1" w:rsidRPr="0085133B" w:rsidRDefault="006430B1" w:rsidP="006430B1">
      <w:r w:rsidRPr="0085133B">
        <w:t>д) с помощью копировальной бумаги.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15. При разметке симметричных деталей применяют: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шаблон половины фигуры;</w:t>
      </w:r>
    </w:p>
    <w:p w:rsidR="006430B1" w:rsidRPr="0085133B" w:rsidRDefault="006430B1" w:rsidP="006430B1">
      <w:r w:rsidRPr="0085133B">
        <w:t>б) целую фигуру.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16. Чтобы вырезать симметричную фигуру, ты:</w:t>
      </w:r>
    </w:p>
    <w:p w:rsidR="006430B1" w:rsidRPr="0085133B" w:rsidRDefault="006430B1" w:rsidP="006430B1">
      <w:r w:rsidRPr="0085133B">
        <w:t xml:space="preserve">а) </w:t>
      </w:r>
      <w:r w:rsidRPr="0085133B">
        <w:rPr>
          <w:u w:val="single"/>
        </w:rPr>
        <w:t>не разворачиваешь лист;</w:t>
      </w:r>
    </w:p>
    <w:p w:rsidR="006430B1" w:rsidRPr="0085133B" w:rsidRDefault="006430B1" w:rsidP="006430B1">
      <w:r w:rsidRPr="0085133B">
        <w:t>б) разворачиваешь лист.</w:t>
      </w:r>
    </w:p>
    <w:p w:rsidR="006430B1" w:rsidRPr="0085133B" w:rsidRDefault="006430B1" w:rsidP="008D1F66">
      <w:pPr>
        <w:spacing w:line="276" w:lineRule="auto"/>
        <w:contextualSpacing/>
        <w:rPr>
          <w:rFonts w:eastAsia="Calibri"/>
          <w:b/>
          <w:lang w:eastAsia="en-US"/>
        </w:rPr>
      </w:pPr>
    </w:p>
    <w:p w:rsidR="006430B1" w:rsidRPr="0085133B" w:rsidRDefault="006430B1" w:rsidP="006430B1">
      <w:pPr>
        <w:spacing w:line="276" w:lineRule="auto"/>
        <w:ind w:left="720" w:hanging="578"/>
        <w:contextualSpacing/>
        <w:rPr>
          <w:rFonts w:eastAsia="Calibri"/>
          <w:lang w:eastAsia="en-US"/>
        </w:rPr>
      </w:pPr>
      <w:r w:rsidRPr="0085133B">
        <w:rPr>
          <w:rFonts w:eastAsia="Calibri"/>
          <w:b/>
          <w:lang w:eastAsia="en-US"/>
        </w:rPr>
        <w:t>Критерии оценивания</w:t>
      </w:r>
      <w:r w:rsidRPr="0085133B">
        <w:rPr>
          <w:rFonts w:eastAsia="Calibri"/>
          <w:lang w:eastAsia="en-US"/>
        </w:rPr>
        <w:t xml:space="preserve">: </w:t>
      </w:r>
    </w:p>
    <w:p w:rsidR="006430B1" w:rsidRPr="0085133B" w:rsidRDefault="006430B1" w:rsidP="006430B1">
      <w:pPr>
        <w:spacing w:line="276" w:lineRule="auto"/>
        <w:ind w:left="720" w:hanging="578"/>
        <w:contextualSpacing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</w:t>
      </w:r>
      <w:r w:rsidRPr="0085133B">
        <w:rPr>
          <w:rFonts w:eastAsia="Calibri"/>
          <w:lang w:eastAsia="en-US"/>
        </w:rPr>
        <w:t xml:space="preserve">: 1-3 ошибки </w:t>
      </w:r>
    </w:p>
    <w:p w:rsidR="006430B1" w:rsidRPr="0085133B" w:rsidRDefault="006430B1" w:rsidP="006430B1">
      <w:pPr>
        <w:spacing w:line="276" w:lineRule="auto"/>
        <w:ind w:left="720" w:hanging="578"/>
        <w:contextualSpacing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Средний уровень</w:t>
      </w:r>
      <w:r w:rsidRPr="0085133B">
        <w:rPr>
          <w:rFonts w:eastAsia="Calibri"/>
          <w:lang w:eastAsia="en-US"/>
        </w:rPr>
        <w:t xml:space="preserve">: 4-6 ошибок </w:t>
      </w:r>
    </w:p>
    <w:p w:rsidR="006430B1" w:rsidRPr="0085133B" w:rsidRDefault="006430B1" w:rsidP="006430B1">
      <w:pPr>
        <w:spacing w:line="276" w:lineRule="auto"/>
        <w:ind w:left="720" w:hanging="578"/>
        <w:contextualSpacing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lastRenderedPageBreak/>
        <w:t>Низкий уровень</w:t>
      </w:r>
      <w:r w:rsidRPr="0085133B">
        <w:rPr>
          <w:rFonts w:eastAsia="Calibri"/>
          <w:lang w:eastAsia="en-US"/>
        </w:rPr>
        <w:t>: больше 6 ошибок</w:t>
      </w:r>
    </w:p>
    <w:p w:rsidR="006430B1" w:rsidRPr="0085133B" w:rsidRDefault="006430B1" w:rsidP="006430B1">
      <w:pPr>
        <w:pStyle w:val="a7"/>
        <w:tabs>
          <w:tab w:val="left" w:pos="6975"/>
        </w:tabs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tabs>
          <w:tab w:val="left" w:pos="6975"/>
        </w:tabs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85133B">
        <w:rPr>
          <w:b/>
          <w:sz w:val="20"/>
          <w:szCs w:val="20"/>
        </w:rPr>
        <w:t>Аттестация по завершении освоения программы</w:t>
      </w:r>
    </w:p>
    <w:p w:rsidR="006430B1" w:rsidRPr="0085133B" w:rsidRDefault="006430B1" w:rsidP="006430B1">
      <w:pPr>
        <w:suppressAutoHyphens/>
        <w:snapToGrid w:val="0"/>
        <w:rPr>
          <w:rFonts w:eastAsia="Calibri"/>
          <w:lang w:eastAsia="en-US"/>
        </w:rPr>
      </w:pPr>
      <w:r w:rsidRPr="0085133B">
        <w:rPr>
          <w:b/>
        </w:rPr>
        <w:t>Цель:</w:t>
      </w:r>
      <w:r w:rsidRPr="0085133B">
        <w:t xml:space="preserve"> </w:t>
      </w:r>
      <w:r w:rsidRPr="0085133B">
        <w:rPr>
          <w:rFonts w:eastAsia="Calibri"/>
          <w:lang w:eastAsia="en-US"/>
        </w:rPr>
        <w:t xml:space="preserve">проверить </w:t>
      </w:r>
      <w:r w:rsidRPr="0085133B">
        <w:t>результативность освоения программы «Увлекательное моделирование»</w:t>
      </w:r>
    </w:p>
    <w:p w:rsidR="006430B1" w:rsidRPr="0085133B" w:rsidRDefault="006430B1" w:rsidP="006430B1">
      <w:r w:rsidRPr="0085133B">
        <w:rPr>
          <w:b/>
        </w:rPr>
        <w:t>Форма контроля:</w:t>
      </w:r>
      <w:r w:rsidRPr="0085133B">
        <w:t xml:space="preserve"> практическая работа «Органайзер-</w:t>
      </w:r>
      <w:proofErr w:type="spellStart"/>
      <w:r w:rsidRPr="0085133B">
        <w:t>карандашница</w:t>
      </w:r>
      <w:proofErr w:type="spellEnd"/>
      <w:r w:rsidRPr="0085133B">
        <w:t xml:space="preserve"> «Бабочка».  </w:t>
      </w:r>
    </w:p>
    <w:p w:rsidR="006430B1" w:rsidRPr="0085133B" w:rsidRDefault="006430B1" w:rsidP="006430B1">
      <w:pPr>
        <w:ind w:left="2832"/>
      </w:pPr>
      <w:r w:rsidRPr="0085133B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147320</wp:posOffset>
            </wp:positionV>
            <wp:extent cx="1600200" cy="1520825"/>
            <wp:effectExtent l="0" t="0" r="0" b="3175"/>
            <wp:wrapSquare wrapText="bothSides"/>
            <wp:docPr id="47" name="Рисунок 47" descr="Описание: Презентация по технологии &quot;Карандашница&quot;(3 класс)">
              <a:hlinkClick xmlns:a="http://schemas.openxmlformats.org/drawingml/2006/main" r:id="rId47" tgtFrame="&quot;_blank&quot;" tooltip="&quot;Презентация по технологии &quot;Карандашница&quot;(3 класс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резентация по технологии &quot;Карандашница&quot;(3 класс)">
                      <a:hlinkClick r:id="rId47" tgtFrame="&quot;_blank&quot;" tooltip="&quot;Презентация по технологии &quot;Карандашница&quot;(3 класс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7" t="22800" r="50468" b="1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0B1" w:rsidRPr="0085133B" w:rsidRDefault="006430B1" w:rsidP="006430B1">
      <w:pPr>
        <w:ind w:left="2832"/>
      </w:pPr>
      <w:r w:rsidRPr="0085133B">
        <w:t xml:space="preserve">Для работы потребуется: </w:t>
      </w:r>
    </w:p>
    <w:p w:rsidR="006430B1" w:rsidRPr="0085133B" w:rsidRDefault="006430B1" w:rsidP="006430B1">
      <w:pPr>
        <w:ind w:left="2832"/>
      </w:pPr>
      <w:r w:rsidRPr="0085133B">
        <w:t xml:space="preserve">-два листа </w:t>
      </w:r>
      <w:proofErr w:type="spellStart"/>
      <w:r w:rsidRPr="0085133B">
        <w:t>полукартона</w:t>
      </w:r>
      <w:proofErr w:type="spellEnd"/>
      <w:r w:rsidRPr="0085133B">
        <w:t xml:space="preserve"> разных цветов формата А4;</w:t>
      </w:r>
    </w:p>
    <w:p w:rsidR="006430B1" w:rsidRPr="0085133B" w:rsidRDefault="006430B1" w:rsidP="006430B1">
      <w:pPr>
        <w:ind w:left="2832"/>
      </w:pPr>
      <w:r w:rsidRPr="0085133B">
        <w:t>- простой карандаш;</w:t>
      </w:r>
    </w:p>
    <w:p w:rsidR="006430B1" w:rsidRPr="0085133B" w:rsidRDefault="006430B1" w:rsidP="006430B1">
      <w:pPr>
        <w:ind w:left="2832"/>
      </w:pPr>
      <w:r w:rsidRPr="0085133B">
        <w:t>- несколько листов разноцветной бумаги;</w:t>
      </w:r>
    </w:p>
    <w:p w:rsidR="006430B1" w:rsidRPr="0085133B" w:rsidRDefault="006430B1" w:rsidP="006430B1">
      <w:pPr>
        <w:ind w:left="2832"/>
      </w:pPr>
      <w:r w:rsidRPr="0085133B">
        <w:t>- фломастеры;</w:t>
      </w:r>
    </w:p>
    <w:p w:rsidR="006430B1" w:rsidRPr="0085133B" w:rsidRDefault="006430B1" w:rsidP="006430B1">
      <w:pPr>
        <w:ind w:left="2832"/>
      </w:pPr>
      <w:r w:rsidRPr="0085133B">
        <w:t>- ножницы№</w:t>
      </w:r>
    </w:p>
    <w:p w:rsidR="006430B1" w:rsidRPr="0085133B" w:rsidRDefault="006430B1" w:rsidP="006430B1">
      <w:pPr>
        <w:ind w:left="2832"/>
      </w:pPr>
      <w:r w:rsidRPr="0085133B">
        <w:t>- клей ПВА.</w:t>
      </w:r>
      <w:r w:rsidRPr="0085133B">
        <w:rPr>
          <w:noProof/>
          <w:color w:val="0000FF"/>
        </w:rPr>
        <w:t xml:space="preserve"> </w:t>
      </w:r>
    </w:p>
    <w:p w:rsidR="006430B1" w:rsidRPr="0085133B" w:rsidRDefault="006430B1" w:rsidP="006430B1">
      <w:pPr>
        <w:pStyle w:val="a7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 w:line="276" w:lineRule="auto"/>
        <w:rPr>
          <w:b/>
          <w:sz w:val="20"/>
          <w:szCs w:val="20"/>
        </w:rPr>
      </w:pPr>
      <w:r w:rsidRPr="0085133B"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36830</wp:posOffset>
            </wp:positionV>
            <wp:extent cx="1600200" cy="1479550"/>
            <wp:effectExtent l="0" t="0" r="0" b="6350"/>
            <wp:wrapSquare wrapText="bothSides"/>
            <wp:docPr id="46" name="Рисунок 46" descr="Описание: Презентация по технологии &quot;Карандашница&quot;(3 класс)">
              <a:hlinkClick xmlns:a="http://schemas.openxmlformats.org/drawingml/2006/main" r:id="rId49" tgtFrame="&quot;_blank&quot;" tooltip="&quot;Презентация по технологии &quot;Карандашница&quot;(3 класс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Презентация по технологии &quot;Карандашница&quot;(3 класс)">
                      <a:hlinkClick r:id="rId49" tgtFrame="&quot;_blank&quot;" tooltip="&quot;Презентация по технологии &quot;Карандашница&quot;(3 класс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6" t="21201" r="52000" b="1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0B1" w:rsidRPr="0085133B" w:rsidRDefault="006430B1" w:rsidP="006430B1">
      <w:r w:rsidRPr="0085133B">
        <w:t xml:space="preserve">Из листа жёлтого </w:t>
      </w:r>
      <w:proofErr w:type="spellStart"/>
      <w:r w:rsidRPr="0085133B">
        <w:t>полукартона</w:t>
      </w:r>
      <w:proofErr w:type="spellEnd"/>
      <w:r w:rsidRPr="0085133B">
        <w:t xml:space="preserve"> сверни цилиндр </w:t>
      </w:r>
    </w:p>
    <w:p w:rsidR="006430B1" w:rsidRPr="0085133B" w:rsidRDefault="006430B1" w:rsidP="006430B1">
      <w:r w:rsidRPr="0085133B">
        <w:t xml:space="preserve">и склей его. </w:t>
      </w:r>
    </w:p>
    <w:p w:rsidR="006430B1" w:rsidRPr="0085133B" w:rsidRDefault="006430B1" w:rsidP="006430B1">
      <w:r w:rsidRPr="0085133B">
        <w:t>Это будет тельце нашей будущей бабочки.</w:t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2943E3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85133B">
        <w:rPr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5AEBF741" wp14:editId="2979627D">
            <wp:simplePos x="0" y="0"/>
            <wp:positionH relativeFrom="column">
              <wp:posOffset>4300220</wp:posOffset>
            </wp:positionH>
            <wp:positionV relativeFrom="paragraph">
              <wp:posOffset>153035</wp:posOffset>
            </wp:positionV>
            <wp:extent cx="1562100" cy="1506855"/>
            <wp:effectExtent l="0" t="0" r="0" b="0"/>
            <wp:wrapSquare wrapText="bothSides"/>
            <wp:docPr id="43" name="Рисунок 43" descr="Описание: Презентация по технологии &quot;Карандашница&quot;(3 класс)">
              <a:hlinkClick xmlns:a="http://schemas.openxmlformats.org/drawingml/2006/main" r:id="rId51" tgtFrame="&quot;_blank&quot;" tooltip="&quot;Презентация по технологии &quot;Карандашница&quot;(3 класс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Презентация по технологии &quot;Карандашница&quot;(3 класс)">
                      <a:hlinkClick r:id="rId51" tgtFrame="&quot;_blank&quot;" tooltip="&quot;Презентация по технологии &quot;Карандашница&quot;(3 класс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7" t="30000" r="17429" b="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85133B">
        <w:rPr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27F149E1" wp14:editId="6EABFE86">
            <wp:simplePos x="0" y="0"/>
            <wp:positionH relativeFrom="column">
              <wp:posOffset>-224155</wp:posOffset>
            </wp:positionH>
            <wp:positionV relativeFrom="paragraph">
              <wp:posOffset>-2540</wp:posOffset>
            </wp:positionV>
            <wp:extent cx="1600200" cy="1600835"/>
            <wp:effectExtent l="0" t="0" r="0" b="0"/>
            <wp:wrapSquare wrapText="bothSides"/>
            <wp:docPr id="45" name="Рисунок 45" descr="Описание: Презентация по технологии &quot;Карандашница&quot;(3 класс)">
              <a:hlinkClick xmlns:a="http://schemas.openxmlformats.org/drawingml/2006/main" r:id="rId53" tgtFrame="&quot;_blank&quot;" tooltip="&quot;Презентация по технологии &quot;Карандашница&quot;(3 класс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Презентация по технологии &quot;Карандашница&quot;(3 класс)">
                      <a:hlinkClick r:id="rId53" tgtFrame="&quot;_blank&quot;" tooltip="&quot;Презентация по технологии &quot;Карандашница&quot;(3 класс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65" t="17999" r="12842" b="1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0B1" w:rsidRPr="0085133B" w:rsidRDefault="006430B1" w:rsidP="006430B1">
      <w:pPr>
        <w:pStyle w:val="a7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 xml:space="preserve">Оранжевый (или любого другого цвета) лист </w:t>
      </w:r>
    </w:p>
    <w:p w:rsidR="006430B1" w:rsidRPr="0085133B" w:rsidRDefault="006430B1" w:rsidP="006430B1">
      <w:pPr>
        <w:pStyle w:val="a7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 xml:space="preserve">сложи </w:t>
      </w:r>
      <w:proofErr w:type="gramStart"/>
      <w:r w:rsidRPr="0085133B">
        <w:rPr>
          <w:sz w:val="20"/>
          <w:szCs w:val="20"/>
        </w:rPr>
        <w:t>вдоль пополам цветной стороной</w:t>
      </w:r>
      <w:proofErr w:type="gramEnd"/>
      <w:r w:rsidRPr="0085133B">
        <w:rPr>
          <w:sz w:val="20"/>
          <w:szCs w:val="20"/>
        </w:rPr>
        <w:t xml:space="preserve"> внутрь. </w:t>
      </w:r>
    </w:p>
    <w:p w:rsidR="006430B1" w:rsidRPr="0085133B" w:rsidRDefault="006430B1" w:rsidP="006430B1">
      <w:pPr>
        <w:pStyle w:val="a7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 xml:space="preserve">Простым карандашом нарисуй контуры </w:t>
      </w:r>
    </w:p>
    <w:p w:rsidR="006430B1" w:rsidRPr="0085133B" w:rsidRDefault="006430B1" w:rsidP="006430B1">
      <w:pPr>
        <w:pStyle w:val="a7"/>
        <w:spacing w:before="0" w:beforeAutospacing="0" w:after="0" w:afterAutospacing="0"/>
        <w:rPr>
          <w:b/>
          <w:sz w:val="20"/>
          <w:szCs w:val="20"/>
        </w:rPr>
      </w:pPr>
      <w:r w:rsidRPr="0085133B">
        <w:rPr>
          <w:sz w:val="20"/>
          <w:szCs w:val="20"/>
        </w:rPr>
        <w:t>крыльев бабочки и вырежи ножницами.</w:t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rPr>
          <w:sz w:val="20"/>
          <w:szCs w:val="20"/>
        </w:rPr>
      </w:pPr>
    </w:p>
    <w:p w:rsidR="006430B1" w:rsidRPr="0085133B" w:rsidRDefault="008D1F66" w:rsidP="006430B1">
      <w:pPr>
        <w:pStyle w:val="a7"/>
        <w:spacing w:before="0" w:beforeAutospacing="0" w:after="0" w:afterAutospacing="0"/>
        <w:rPr>
          <w:sz w:val="20"/>
          <w:szCs w:val="20"/>
        </w:rPr>
      </w:pPr>
      <w:r w:rsidRPr="0085133B">
        <w:rPr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7E3F3476" wp14:editId="59CC9970">
            <wp:simplePos x="0" y="0"/>
            <wp:positionH relativeFrom="column">
              <wp:posOffset>300990</wp:posOffset>
            </wp:positionH>
            <wp:positionV relativeFrom="paragraph">
              <wp:posOffset>17145</wp:posOffset>
            </wp:positionV>
            <wp:extent cx="1562100" cy="1650365"/>
            <wp:effectExtent l="0" t="0" r="0" b="6985"/>
            <wp:wrapSquare wrapText="bothSides"/>
            <wp:docPr id="44" name="Рисунок 44" descr="Описание: Презентация по технологии &quot;Карандашница&quot;(3 класс)">
              <a:hlinkClick xmlns:a="http://schemas.openxmlformats.org/drawingml/2006/main" r:id="rId55" tgtFrame="&quot;_blank&quot;" tooltip="&quot;Презентация по технологии &quot;Карандашница&quot;(3 класс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Презентация по технологии &quot;Карандашница&quot;(3 класс)">
                      <a:hlinkClick r:id="rId55" tgtFrame="&quot;_blank&quot;" tooltip="&quot;Презентация по технологии &quot;Карандашница&quot;(3 класс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2" t="18401" r="8858" b="10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0B1" w:rsidRPr="0085133B">
        <w:rPr>
          <w:sz w:val="20"/>
          <w:szCs w:val="20"/>
        </w:rPr>
        <w:t xml:space="preserve">Разогни крылья и по линии сгиба приклей </w:t>
      </w:r>
    </w:p>
    <w:p w:rsidR="006430B1" w:rsidRPr="0085133B" w:rsidRDefault="006430B1" w:rsidP="006430B1">
      <w:pPr>
        <w:pStyle w:val="a7"/>
        <w:spacing w:before="0" w:beforeAutospacing="0" w:after="0" w:afterAutospacing="0"/>
        <w:rPr>
          <w:b/>
          <w:sz w:val="20"/>
          <w:szCs w:val="20"/>
        </w:rPr>
      </w:pPr>
      <w:r w:rsidRPr="0085133B">
        <w:rPr>
          <w:sz w:val="20"/>
          <w:szCs w:val="20"/>
        </w:rPr>
        <w:t>к ним цилиндр.</w:t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r w:rsidRPr="0085133B">
        <w:t>Из цветной бумаги вырежи цветочки разного размера и наклей их на крылья. Отрежь две узкие цветные полоски, прижми их ножницами к столу и протяни за один кончик, чтобы полоски «закурчавились» – это будут усики бабочки. Приклей их к цилиндру.</w:t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85133B">
        <w:rPr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78740</wp:posOffset>
            </wp:positionV>
            <wp:extent cx="1557020" cy="1697990"/>
            <wp:effectExtent l="0" t="0" r="5080" b="0"/>
            <wp:wrapTight wrapText="bothSides">
              <wp:wrapPolygon edited="0">
                <wp:start x="0" y="0"/>
                <wp:lineTo x="0" y="21325"/>
                <wp:lineTo x="21406" y="21325"/>
                <wp:lineTo x="21406" y="0"/>
                <wp:lineTo x="0" y="0"/>
              </wp:wrapPolygon>
            </wp:wrapTight>
            <wp:docPr id="2" name="Рисунок 2" descr="Описание: Презентация по технологии &quot;Карандашница&quot;(3 класс)">
              <a:hlinkClick xmlns:a="http://schemas.openxmlformats.org/drawingml/2006/main" r:id="rId57" tgtFrame="&quot;_blank&quot;" tooltip="&quot;Презентация по технологии &quot;Карандашница&quot;(3 класс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Презентация по технологии &quot;Карандашница&quot;(3 класс)">
                      <a:hlinkClick r:id="rId57" tgtFrame="&quot;_blank&quot;" tooltip="&quot;Презентация по технологии &quot;Карандашница&quot;(3 класс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9" t="16800" r="48857" b="1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left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r w:rsidRPr="0085133B">
        <w:t xml:space="preserve">Фломастерами нарисуй бабочке глаза, нос </w:t>
      </w:r>
    </w:p>
    <w:p w:rsidR="006430B1" w:rsidRPr="0085133B" w:rsidRDefault="006430B1" w:rsidP="006430B1">
      <w:r w:rsidRPr="0085133B">
        <w:t xml:space="preserve">и смеющийся ротик. </w:t>
      </w:r>
    </w:p>
    <w:p w:rsidR="006430B1" w:rsidRPr="0085133B" w:rsidRDefault="006430B1" w:rsidP="006430B1">
      <w:r w:rsidRPr="0085133B">
        <w:t>Такая Бабочка может стать хорошим подарком для друзей.</w:t>
      </w:r>
    </w:p>
    <w:p w:rsidR="006430B1" w:rsidRPr="0085133B" w:rsidRDefault="006430B1" w:rsidP="006430B1"/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b/>
          <w:lang w:eastAsia="en-US"/>
        </w:rPr>
        <w:t>Критерии оценивания</w:t>
      </w:r>
      <w:r w:rsidRPr="0085133B">
        <w:rPr>
          <w:rFonts w:eastAsia="Calibri"/>
          <w:lang w:eastAsia="en-US"/>
        </w:rPr>
        <w:t>: 1.     Соразмерность выполненных деталей.</w:t>
      </w:r>
    </w:p>
    <w:p w:rsidR="006430B1" w:rsidRPr="0085133B" w:rsidRDefault="006430B1" w:rsidP="006430B1">
      <w:pPr>
        <w:spacing w:after="200" w:line="276" w:lineRule="auto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                                    2.     Крепость крепления деталей.</w:t>
      </w:r>
    </w:p>
    <w:p w:rsidR="006430B1" w:rsidRPr="0085133B" w:rsidRDefault="006430B1" w:rsidP="006430B1">
      <w:pPr>
        <w:spacing w:after="200" w:line="276" w:lineRule="auto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                                    3.     Наличие всех модулей.</w:t>
      </w:r>
    </w:p>
    <w:p w:rsidR="006430B1" w:rsidRPr="0085133B" w:rsidRDefault="006430B1" w:rsidP="006430B1">
      <w:pPr>
        <w:spacing w:after="200" w:line="276" w:lineRule="auto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                                    4.     Аккуратность и эстетичность модели.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b/>
          <w:lang w:eastAsia="en-US"/>
        </w:rPr>
        <w:t xml:space="preserve">Все критерии оцениваются по 3-х балльной системе. 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 умений</w:t>
      </w:r>
      <w:r w:rsidRPr="0085133B">
        <w:rPr>
          <w:rFonts w:eastAsia="Calibri"/>
          <w:lang w:eastAsia="en-US"/>
        </w:rPr>
        <w:t>: 12-9 баллов;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Средний уровень умений</w:t>
      </w:r>
      <w:r w:rsidRPr="0085133B">
        <w:rPr>
          <w:rFonts w:eastAsia="Calibri"/>
          <w:lang w:eastAsia="en-US"/>
        </w:rPr>
        <w:t>: 8-7 баллов;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lastRenderedPageBreak/>
        <w:t>Низкий уровень умений</w:t>
      </w:r>
      <w:r w:rsidRPr="0085133B">
        <w:rPr>
          <w:rFonts w:eastAsia="Calibri"/>
          <w:lang w:eastAsia="en-US"/>
        </w:rPr>
        <w:t>: ниже 5 балов.</w:t>
      </w: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8D1F66" w:rsidP="008D1F66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85133B">
        <w:rPr>
          <w:b/>
          <w:sz w:val="20"/>
          <w:szCs w:val="20"/>
        </w:rPr>
        <w:t>4.</w:t>
      </w:r>
      <w:r w:rsidR="006430B1" w:rsidRPr="0085133B">
        <w:rPr>
          <w:b/>
          <w:sz w:val="20"/>
          <w:szCs w:val="20"/>
        </w:rPr>
        <w:t>ДООП «АНИМАЦИОННАЯ СТУДИЯ «ДЕТСТВО</w:t>
      </w:r>
      <w:r w:rsidRPr="0085133B">
        <w:rPr>
          <w:b/>
          <w:sz w:val="20"/>
          <w:szCs w:val="20"/>
        </w:rPr>
        <w:t>»</w:t>
      </w:r>
      <w:r w:rsidR="006430B1" w:rsidRPr="0085133B">
        <w:rPr>
          <w:b/>
          <w:sz w:val="20"/>
          <w:szCs w:val="20"/>
        </w:rPr>
        <w:t xml:space="preserve">, 7-10 лет; </w:t>
      </w:r>
      <w:r w:rsidR="002943E3" w:rsidRPr="0085133B">
        <w:rPr>
          <w:b/>
          <w:sz w:val="20"/>
          <w:szCs w:val="20"/>
        </w:rPr>
        <w:t>3</w:t>
      </w:r>
      <w:r w:rsidR="006430B1" w:rsidRPr="0085133B">
        <w:rPr>
          <w:b/>
          <w:sz w:val="20"/>
          <w:szCs w:val="20"/>
        </w:rPr>
        <w:t xml:space="preserve"> год обучения </w:t>
      </w:r>
      <w:r w:rsidR="006430B1" w:rsidRPr="0085133B">
        <w:rPr>
          <w:b/>
          <w:i/>
          <w:sz w:val="20"/>
          <w:szCs w:val="20"/>
        </w:rPr>
        <w:t>(</w:t>
      </w:r>
      <w:proofErr w:type="spellStart"/>
      <w:r w:rsidR="006430B1" w:rsidRPr="0085133B">
        <w:rPr>
          <w:b/>
          <w:i/>
          <w:sz w:val="20"/>
          <w:szCs w:val="20"/>
        </w:rPr>
        <w:t>Мингазетдинова</w:t>
      </w:r>
      <w:proofErr w:type="spellEnd"/>
      <w:r w:rsidR="006430B1" w:rsidRPr="0085133B">
        <w:rPr>
          <w:b/>
          <w:i/>
          <w:sz w:val="20"/>
          <w:szCs w:val="20"/>
        </w:rPr>
        <w:t xml:space="preserve"> О.В.)</w:t>
      </w: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>Входной контроль</w:t>
      </w:r>
    </w:p>
    <w:p w:rsidR="006430B1" w:rsidRPr="0085133B" w:rsidRDefault="006430B1" w:rsidP="006430B1">
      <w:r w:rsidRPr="0085133B">
        <w:rPr>
          <w:b/>
        </w:rPr>
        <w:t>Цель:</w:t>
      </w:r>
      <w:r w:rsidRPr="0085133B">
        <w:t xml:space="preserve"> закрепление знания   основной терминологии, способов и </w:t>
      </w:r>
      <w:proofErr w:type="gramStart"/>
      <w:r w:rsidRPr="0085133B">
        <w:t>приёмов  работы</w:t>
      </w:r>
      <w:proofErr w:type="gramEnd"/>
      <w:r w:rsidRPr="0085133B">
        <w:t xml:space="preserve"> в создании анимационного мультфильма</w:t>
      </w:r>
    </w:p>
    <w:p w:rsidR="006430B1" w:rsidRPr="0085133B" w:rsidRDefault="006430B1" w:rsidP="006430B1">
      <w:r w:rsidRPr="0085133B">
        <w:rPr>
          <w:b/>
        </w:rPr>
        <w:t>Форма контроля:</w:t>
      </w:r>
      <w:r w:rsidRPr="0085133B">
        <w:t xml:space="preserve"> тест-опрос по </w:t>
      </w:r>
      <w:proofErr w:type="gramStart"/>
      <w:r w:rsidRPr="0085133B">
        <w:t>темам  «</w:t>
      </w:r>
      <w:proofErr w:type="gramEnd"/>
      <w:r w:rsidRPr="0085133B">
        <w:t>Мультипликация», тест-анкета</w:t>
      </w:r>
    </w:p>
    <w:p w:rsidR="006430B1" w:rsidRPr="0085133B" w:rsidRDefault="006430B1" w:rsidP="006430B1">
      <w:r w:rsidRPr="0085133B">
        <w:t xml:space="preserve">Тест-опрос «Мультипликация» </w:t>
      </w:r>
    </w:p>
    <w:p w:rsidR="006430B1" w:rsidRPr="0085133B" w:rsidRDefault="006430B1" w:rsidP="006430B1">
      <w:pPr>
        <w:numPr>
          <w:ilvl w:val="0"/>
          <w:numId w:val="10"/>
        </w:numPr>
      </w:pPr>
      <w:r w:rsidRPr="0085133B">
        <w:t xml:space="preserve">«Мультипликация», с латинского переводится </w:t>
      </w:r>
      <w:proofErr w:type="gramStart"/>
      <w:r w:rsidRPr="0085133B">
        <w:t>как..</w:t>
      </w:r>
      <w:proofErr w:type="gramEnd"/>
      <w:r w:rsidRPr="0085133B">
        <w:t xml:space="preserve">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Умножение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Деление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Движение </w:t>
      </w:r>
    </w:p>
    <w:p w:rsidR="006430B1" w:rsidRPr="0085133B" w:rsidRDefault="006430B1" w:rsidP="006430B1">
      <w:pPr>
        <w:numPr>
          <w:ilvl w:val="0"/>
          <w:numId w:val="10"/>
        </w:numPr>
      </w:pPr>
      <w:r w:rsidRPr="0085133B">
        <w:t>Как звали первого мультипликационного персонажа?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</w:t>
      </w:r>
      <w:proofErr w:type="spellStart"/>
      <w:r w:rsidRPr="0085133B">
        <w:t>Банни</w:t>
      </w:r>
      <w:proofErr w:type="spellEnd"/>
      <w:r w:rsidRPr="0085133B">
        <w:t xml:space="preserve">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Микки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Герти </w:t>
      </w:r>
    </w:p>
    <w:p w:rsidR="006430B1" w:rsidRPr="0085133B" w:rsidRDefault="006430B1" w:rsidP="006430B1">
      <w:pPr>
        <w:numPr>
          <w:ilvl w:val="0"/>
          <w:numId w:val="10"/>
        </w:numPr>
      </w:pPr>
      <w:r w:rsidRPr="0085133B">
        <w:t xml:space="preserve">Кто первый запатентовал аппарат для мультипликации?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Братья Люмьер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Эмиль Рено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Владислав </w:t>
      </w:r>
      <w:proofErr w:type="spellStart"/>
      <w:r w:rsidRPr="0085133B">
        <w:t>Старевич</w:t>
      </w:r>
      <w:proofErr w:type="spellEnd"/>
    </w:p>
    <w:p w:rsidR="006430B1" w:rsidRPr="0085133B" w:rsidRDefault="006430B1" w:rsidP="006430B1">
      <w:pPr>
        <w:numPr>
          <w:ilvl w:val="0"/>
          <w:numId w:val="10"/>
        </w:numPr>
      </w:pPr>
      <w:r w:rsidRPr="0085133B">
        <w:t>В каком году был нарисован Микки Маус?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В 1918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В 1928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В 1935 </w:t>
      </w:r>
    </w:p>
    <w:p w:rsidR="006430B1" w:rsidRPr="0085133B" w:rsidRDefault="006430B1" w:rsidP="006430B1">
      <w:pPr>
        <w:numPr>
          <w:ilvl w:val="0"/>
          <w:numId w:val="10"/>
        </w:numPr>
      </w:pPr>
      <w:r w:rsidRPr="0085133B">
        <w:t>Как называется прибор, изображённый на рисунке?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Первый фотоаппарат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</w:t>
      </w:r>
      <w:proofErr w:type="spellStart"/>
      <w:r w:rsidRPr="0085133B">
        <w:t>Фенакистископ</w:t>
      </w:r>
      <w:proofErr w:type="spellEnd"/>
      <w:r w:rsidRPr="0085133B">
        <w:t xml:space="preserve">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Фонендоскоп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Проектор </w:t>
      </w:r>
    </w:p>
    <w:p w:rsidR="006430B1" w:rsidRPr="0085133B" w:rsidRDefault="006430B1" w:rsidP="006430B1">
      <w:pPr>
        <w:numPr>
          <w:ilvl w:val="0"/>
          <w:numId w:val="10"/>
        </w:numPr>
      </w:pPr>
      <w:r w:rsidRPr="0085133B">
        <w:t xml:space="preserve">Установите порядок действий при создании мультфильмов.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Создание персонажей.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«Оживление» персонажа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Озвучивание мультфильма.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Создание окружающего мира. </w:t>
      </w:r>
    </w:p>
    <w:p w:rsidR="006430B1" w:rsidRPr="0085133B" w:rsidRDefault="006430B1" w:rsidP="006430B1">
      <w:pPr>
        <w:numPr>
          <w:ilvl w:val="0"/>
          <w:numId w:val="10"/>
        </w:numPr>
      </w:pPr>
      <w:r w:rsidRPr="0085133B">
        <w:t xml:space="preserve">Первым мультфильмом со звуком был </w:t>
      </w:r>
      <w:proofErr w:type="gramStart"/>
      <w:r w:rsidRPr="0085133B">
        <w:t>мультфильм .</w:t>
      </w:r>
      <w:proofErr w:type="gramEnd"/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Пароходик Вилли 4 </w:t>
      </w:r>
    </w:p>
    <w:p w:rsidR="006430B1" w:rsidRPr="0085133B" w:rsidRDefault="006430B1" w:rsidP="006430B1">
      <w:pPr>
        <w:ind w:left="720"/>
      </w:pPr>
      <w:r w:rsidRPr="0085133B">
        <w:sym w:font="Symbol" w:char="F06F"/>
      </w:r>
      <w:r w:rsidRPr="0085133B">
        <w:t xml:space="preserve"> Поезд Джеки </w:t>
      </w:r>
    </w:p>
    <w:p w:rsidR="006430B1" w:rsidRPr="0085133B" w:rsidRDefault="006430B1" w:rsidP="006430B1">
      <w:pPr>
        <w:ind w:left="720"/>
        <w:rPr>
          <w:b/>
          <w:highlight w:val="yellow"/>
        </w:rPr>
      </w:pPr>
      <w:r w:rsidRPr="0085133B">
        <w:sym w:font="Symbol" w:char="F06F"/>
      </w:r>
      <w:r w:rsidRPr="0085133B">
        <w:t xml:space="preserve"> Машинист Микки</w:t>
      </w:r>
    </w:p>
    <w:p w:rsidR="006430B1" w:rsidRPr="0085133B" w:rsidRDefault="006430B1" w:rsidP="006430B1">
      <w:pPr>
        <w:rPr>
          <w:b/>
          <w:highlight w:val="yellow"/>
        </w:rPr>
      </w:pPr>
    </w:p>
    <w:p w:rsidR="006430B1" w:rsidRPr="0085133B" w:rsidRDefault="006430B1" w:rsidP="006430B1">
      <w:r w:rsidRPr="0085133B">
        <w:t xml:space="preserve">Тест-анкета по теме мультипликация </w:t>
      </w:r>
    </w:p>
    <w:p w:rsidR="006430B1" w:rsidRPr="0085133B" w:rsidRDefault="006430B1" w:rsidP="006430B1">
      <w:r w:rsidRPr="0085133B">
        <w:t xml:space="preserve">ФИО____________________________________ дата ______________ </w:t>
      </w:r>
    </w:p>
    <w:p w:rsidR="006430B1" w:rsidRPr="0085133B" w:rsidRDefault="006430B1" w:rsidP="006430B1">
      <w:r w:rsidRPr="0085133B">
        <w:t xml:space="preserve">1. Как вы думаете кадры мультфильмов снимают на видеокамеру или фотокамеру?                         А) Видеокамера Б) Фотокамера </w:t>
      </w:r>
    </w:p>
    <w:p w:rsidR="006430B1" w:rsidRPr="0085133B" w:rsidRDefault="006430B1" w:rsidP="006430B1">
      <w:r w:rsidRPr="0085133B">
        <w:t xml:space="preserve">3. Определите по картинке какие это мультфильмы (поставьте цифру см. слайд): </w:t>
      </w:r>
    </w:p>
    <w:p w:rsidR="006430B1" w:rsidRPr="0085133B" w:rsidRDefault="006430B1" w:rsidP="006430B1">
      <w:r w:rsidRPr="0085133B">
        <w:t xml:space="preserve">а) пластилиновый ______; б) рисованный ______ </w:t>
      </w:r>
    </w:p>
    <w:p w:rsidR="006430B1" w:rsidRPr="0085133B" w:rsidRDefault="006430B1" w:rsidP="006430B1">
      <w:r w:rsidRPr="0085133B">
        <w:t xml:space="preserve">4. Определите по картинке какие это мультфильмы (поставьте цифру см. слайд): </w:t>
      </w:r>
    </w:p>
    <w:p w:rsidR="006430B1" w:rsidRPr="0085133B" w:rsidRDefault="006430B1" w:rsidP="006430B1">
      <w:r w:rsidRPr="0085133B">
        <w:t xml:space="preserve">а) кукольный ______; б) песочный_______ </w:t>
      </w:r>
    </w:p>
    <w:p w:rsidR="006430B1" w:rsidRPr="0085133B" w:rsidRDefault="006430B1" w:rsidP="006430B1">
      <w:r w:rsidRPr="0085133B">
        <w:t xml:space="preserve">5. Определите по картинке какие это мультфильмы (поставьте цифру см. слайд): </w:t>
      </w:r>
    </w:p>
    <w:p w:rsidR="006430B1" w:rsidRPr="0085133B" w:rsidRDefault="006430B1" w:rsidP="006430B1">
      <w:r w:rsidRPr="0085133B">
        <w:t xml:space="preserve">а) компьютерный ________; б) перекладной ________ </w:t>
      </w:r>
    </w:p>
    <w:p w:rsidR="006430B1" w:rsidRPr="0085133B" w:rsidRDefault="006430B1" w:rsidP="006430B1">
      <w:r w:rsidRPr="0085133B">
        <w:t>6. Напишите имя своего любимого персонажа_______________________</w:t>
      </w:r>
    </w:p>
    <w:p w:rsidR="006430B1" w:rsidRPr="0085133B" w:rsidRDefault="006430B1" w:rsidP="006430B1">
      <w:r w:rsidRPr="0085133B">
        <w:t>7. Какой мультфильм не снимают по кадрам, а делают на компьютере? __________________________________________________________________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6430B1" w:rsidRPr="0085133B" w:rsidRDefault="006430B1" w:rsidP="006430B1">
      <w:r w:rsidRPr="0085133B">
        <w:rPr>
          <w:i/>
        </w:rPr>
        <w:t>Высокий уровень знаний</w:t>
      </w:r>
      <w:r w:rsidRPr="0085133B">
        <w:t>: 6-7 правильных ответов.</w:t>
      </w:r>
    </w:p>
    <w:p w:rsidR="006430B1" w:rsidRPr="0085133B" w:rsidRDefault="006430B1" w:rsidP="006430B1">
      <w:proofErr w:type="gramStart"/>
      <w:r w:rsidRPr="0085133B">
        <w:rPr>
          <w:i/>
        </w:rPr>
        <w:t>Средний  уровень</w:t>
      </w:r>
      <w:proofErr w:type="gramEnd"/>
      <w:r w:rsidRPr="0085133B">
        <w:rPr>
          <w:i/>
        </w:rPr>
        <w:t xml:space="preserve"> знаний</w:t>
      </w:r>
      <w:r w:rsidRPr="0085133B">
        <w:t>:</w:t>
      </w:r>
      <w:r w:rsidRPr="0085133B">
        <w:rPr>
          <w:i/>
        </w:rPr>
        <w:t xml:space="preserve"> </w:t>
      </w:r>
      <w:r w:rsidRPr="0085133B">
        <w:t>5-6 правильных ответов.</w:t>
      </w:r>
    </w:p>
    <w:p w:rsidR="006430B1" w:rsidRPr="0085133B" w:rsidRDefault="006430B1" w:rsidP="006430B1">
      <w:proofErr w:type="gramStart"/>
      <w:r w:rsidRPr="0085133B">
        <w:rPr>
          <w:i/>
        </w:rPr>
        <w:t>Низкий  уровень</w:t>
      </w:r>
      <w:proofErr w:type="gramEnd"/>
      <w:r w:rsidRPr="0085133B">
        <w:rPr>
          <w:i/>
        </w:rPr>
        <w:t xml:space="preserve"> знаний</w:t>
      </w:r>
      <w:r w:rsidRPr="0085133B">
        <w:t>: менее 3 правильных ответов</w:t>
      </w: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 xml:space="preserve">                                                      </w:t>
      </w: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>Текущий контроль</w:t>
      </w:r>
    </w:p>
    <w:p w:rsidR="006430B1" w:rsidRPr="0085133B" w:rsidRDefault="006430B1" w:rsidP="006430B1">
      <w:r w:rsidRPr="0085133B">
        <w:rPr>
          <w:b/>
        </w:rPr>
        <w:t>Цель:</w:t>
      </w:r>
      <w:r w:rsidRPr="0085133B">
        <w:t xml:space="preserve"> определение уровня знаний по изученному материалу на 3 году обучения</w:t>
      </w:r>
    </w:p>
    <w:p w:rsidR="006430B1" w:rsidRPr="0085133B" w:rsidRDefault="006430B1" w:rsidP="006430B1">
      <w:r w:rsidRPr="0085133B">
        <w:rPr>
          <w:b/>
        </w:rPr>
        <w:t>Форма контроля:</w:t>
      </w:r>
      <w:r w:rsidRPr="0085133B">
        <w:t xml:space="preserve"> практическая работа (разгадывание кроссворда).</w:t>
      </w:r>
    </w:p>
    <w:p w:rsidR="006430B1" w:rsidRPr="0085133B" w:rsidRDefault="006430B1" w:rsidP="006430B1">
      <w:pPr>
        <w:jc w:val="center"/>
        <w:rPr>
          <w:b/>
          <w:highlight w:val="yellow"/>
        </w:rPr>
      </w:pPr>
    </w:p>
    <w:p w:rsidR="006430B1" w:rsidRPr="0085133B" w:rsidRDefault="006430B1" w:rsidP="006430B1">
      <w:pPr>
        <w:pStyle w:val="western"/>
        <w:spacing w:before="0" w:beforeAutospacing="0" w:after="0" w:afterAutospacing="0" w:line="320" w:lineRule="atLeast"/>
        <w:ind w:left="720"/>
        <w:jc w:val="center"/>
        <w:rPr>
          <w:sz w:val="20"/>
          <w:szCs w:val="20"/>
          <w:highlight w:val="yellow"/>
        </w:rPr>
      </w:pPr>
      <w:r w:rsidRPr="0085133B">
        <w:rPr>
          <w:noProof/>
          <w:sz w:val="20"/>
          <w:szCs w:val="20"/>
        </w:rPr>
        <w:drawing>
          <wp:inline distT="0" distB="0" distL="0" distR="0">
            <wp:extent cx="4095750" cy="2743200"/>
            <wp:effectExtent l="0" t="0" r="0" b="0"/>
            <wp:docPr id="48" name="Рисунок 48" descr="l160373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160373655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>По вертикали: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>2. Это медвежонок - сладкоежка, который живет в Лесу. Он дружит со всеми соседями, в особенности с Пяточком и Кроликом.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>3. Самый известный мультипликационный персонаж Эдуарда Успенского, в мультфильмах сначала у него не было особого характера, он был просто неуклюжим питомцем крокодила Гены, после же персонаж приобрел характер и стал олицетворять собой добро и детскую наивность.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>4. Маленький поросёнок. Он постоянно боится темноты и многих других вещей, и всегда очень тревожится по самым разным поводам. Но, несмотря на то, что он является Очень Маленьким Существом, он зачастую побеждает свои страхи и совершает отважные поступки.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>7.  Интеллигентный, добрый и воспитанный кот, который пытается дружить с мышами.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proofErr w:type="gramStart"/>
      <w:r w:rsidRPr="0085133B">
        <w:rPr>
          <w:sz w:val="20"/>
          <w:szCs w:val="20"/>
        </w:rPr>
        <w:t>10 .</w:t>
      </w:r>
      <w:proofErr w:type="gramEnd"/>
      <w:r w:rsidRPr="0085133B">
        <w:rPr>
          <w:sz w:val="20"/>
          <w:szCs w:val="20"/>
        </w:rPr>
        <w:t xml:space="preserve"> Это африканский попугай, живущий с мальчиком Вовой.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>По горизонтали: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ind w:left="360"/>
        <w:rPr>
          <w:sz w:val="20"/>
          <w:szCs w:val="20"/>
        </w:rPr>
      </w:pPr>
      <w:r w:rsidRPr="0085133B">
        <w:rPr>
          <w:sz w:val="20"/>
          <w:szCs w:val="20"/>
        </w:rPr>
        <w:t>1.Этот лев -  актер и трудяга, который без устали участвует в цирковых представлениях, безотказно исполняя самые сложные трюки.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ind w:left="360"/>
        <w:rPr>
          <w:sz w:val="20"/>
          <w:szCs w:val="20"/>
        </w:rPr>
      </w:pPr>
      <w:r w:rsidRPr="0085133B">
        <w:rPr>
          <w:sz w:val="20"/>
          <w:szCs w:val="20"/>
        </w:rPr>
        <w:t>5. Забавный непоседливый домовёнок.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 xml:space="preserve">     6. Эта царевна из русской народной сказки. Именно возле нее Иван-Царевич нашел свою стрелу.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 xml:space="preserve">       8. Этому крошке мама дала задание: «Одному, в темноте, сходить на пруд и нарвать сладкой осоки к ужину».</w:t>
      </w:r>
    </w:p>
    <w:p w:rsidR="006430B1" w:rsidRPr="0085133B" w:rsidRDefault="006430B1" w:rsidP="006430B1">
      <w:pPr>
        <w:pStyle w:val="western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 xml:space="preserve">        9. Говорящий полосатый кот, у которого дедушка и бабушка плавали на кораблях (поэтому у него "морское" имя), склонный к рациональному мышлению— он предпочитает из всего извлекать материальную пользу.</w:t>
      </w: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6430B1" w:rsidRPr="0085133B" w:rsidRDefault="006430B1" w:rsidP="006430B1">
      <w:r w:rsidRPr="0085133B">
        <w:rPr>
          <w:i/>
        </w:rPr>
        <w:t>Высокий уровень знаний</w:t>
      </w:r>
      <w:r w:rsidRPr="0085133B">
        <w:t>: 8-10 правильных ответов.</w:t>
      </w:r>
    </w:p>
    <w:p w:rsidR="006430B1" w:rsidRPr="0085133B" w:rsidRDefault="006430B1" w:rsidP="006430B1">
      <w:proofErr w:type="gramStart"/>
      <w:r w:rsidRPr="0085133B">
        <w:rPr>
          <w:i/>
        </w:rPr>
        <w:t>Средний  уровень</w:t>
      </w:r>
      <w:proofErr w:type="gramEnd"/>
      <w:r w:rsidRPr="0085133B">
        <w:rPr>
          <w:i/>
        </w:rPr>
        <w:t xml:space="preserve"> знаний</w:t>
      </w:r>
      <w:r w:rsidRPr="0085133B">
        <w:t>:</w:t>
      </w:r>
      <w:r w:rsidRPr="0085133B">
        <w:rPr>
          <w:i/>
        </w:rPr>
        <w:t xml:space="preserve"> </w:t>
      </w:r>
      <w:r w:rsidRPr="0085133B">
        <w:t>7-6 правильных ответов.</w:t>
      </w:r>
    </w:p>
    <w:p w:rsidR="006430B1" w:rsidRPr="0085133B" w:rsidRDefault="006430B1" w:rsidP="006430B1">
      <w:proofErr w:type="gramStart"/>
      <w:r w:rsidRPr="0085133B">
        <w:rPr>
          <w:i/>
        </w:rPr>
        <w:t>Низкий  уровень</w:t>
      </w:r>
      <w:proofErr w:type="gramEnd"/>
      <w:r w:rsidRPr="0085133B">
        <w:rPr>
          <w:i/>
        </w:rPr>
        <w:t xml:space="preserve"> знаний</w:t>
      </w:r>
      <w:r w:rsidRPr="0085133B">
        <w:t>: менее 4 правильных ответов</w:t>
      </w:r>
    </w:p>
    <w:p w:rsidR="006430B1" w:rsidRPr="0085133B" w:rsidRDefault="006430B1" w:rsidP="006430B1"/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>Аттестация по завершении освоения программы</w:t>
      </w:r>
    </w:p>
    <w:p w:rsidR="006430B1" w:rsidRPr="0085133B" w:rsidRDefault="006430B1" w:rsidP="006430B1">
      <w:pPr>
        <w:jc w:val="center"/>
        <w:rPr>
          <w:b/>
          <w:highlight w:val="cyan"/>
        </w:rPr>
      </w:pPr>
    </w:p>
    <w:p w:rsidR="006430B1" w:rsidRPr="0085133B" w:rsidRDefault="006430B1" w:rsidP="006430B1">
      <w:r w:rsidRPr="0085133B">
        <w:rPr>
          <w:b/>
        </w:rPr>
        <w:t>Цель:</w:t>
      </w:r>
      <w:r w:rsidRPr="0085133B">
        <w:t xml:space="preserve"> определения результативности освоения программы «</w:t>
      </w:r>
      <w:proofErr w:type="spellStart"/>
      <w:r w:rsidRPr="0085133B">
        <w:t>Анимционная</w:t>
      </w:r>
      <w:proofErr w:type="spellEnd"/>
      <w:r w:rsidRPr="0085133B">
        <w:t xml:space="preserve"> студия «Детство» за 3 года</w:t>
      </w:r>
    </w:p>
    <w:p w:rsidR="006430B1" w:rsidRPr="0085133B" w:rsidRDefault="006430B1" w:rsidP="006430B1">
      <w:pPr>
        <w:shd w:val="clear" w:color="auto" w:fill="FFFFFF"/>
        <w:rPr>
          <w:b/>
        </w:rPr>
      </w:pPr>
      <w:r w:rsidRPr="0085133B">
        <w:rPr>
          <w:b/>
        </w:rPr>
        <w:t>Форма контроля:</w:t>
      </w:r>
      <w:r w:rsidRPr="0085133B">
        <w:t xml:space="preserve"> практическая работа по созданию мультфильма, участие в </w:t>
      </w:r>
      <w:proofErr w:type="spellStart"/>
      <w:r w:rsidRPr="0085133B">
        <w:t>Мультфестивале</w:t>
      </w:r>
      <w:proofErr w:type="spellEnd"/>
      <w:r w:rsidRPr="0085133B">
        <w:t>.</w:t>
      </w:r>
      <w:r w:rsidRPr="0085133B">
        <w:rPr>
          <w:b/>
        </w:rPr>
        <w:t xml:space="preserve"> </w:t>
      </w:r>
    </w:p>
    <w:p w:rsidR="006430B1" w:rsidRPr="0085133B" w:rsidRDefault="006430B1" w:rsidP="006430B1">
      <w:pPr>
        <w:shd w:val="clear" w:color="auto" w:fill="FFFFFF"/>
        <w:rPr>
          <w:color w:val="000000"/>
        </w:rPr>
      </w:pPr>
      <w:r w:rsidRPr="0085133B">
        <w:rPr>
          <w:b/>
        </w:rPr>
        <w:t xml:space="preserve">Критерии участия в выставке:                                                                             </w:t>
      </w:r>
    </w:p>
    <w:p w:rsidR="006430B1" w:rsidRPr="0085133B" w:rsidRDefault="006430B1" w:rsidP="006430B1">
      <w:pPr>
        <w:shd w:val="clear" w:color="auto" w:fill="FFFFFF"/>
        <w:rPr>
          <w:b/>
        </w:rPr>
      </w:pPr>
      <w:r w:rsidRPr="0085133B">
        <w:rPr>
          <w:i/>
        </w:rPr>
        <w:t xml:space="preserve">Высокий уровень умений, навыков и </w:t>
      </w:r>
      <w:proofErr w:type="spellStart"/>
      <w:proofErr w:type="gramStart"/>
      <w:r w:rsidRPr="0085133B">
        <w:rPr>
          <w:i/>
        </w:rPr>
        <w:t>способностей:</w:t>
      </w:r>
      <w:r w:rsidRPr="0085133B">
        <w:rPr>
          <w:color w:val="000000"/>
        </w:rPr>
        <w:t>обучающийся</w:t>
      </w:r>
      <w:proofErr w:type="spellEnd"/>
      <w:proofErr w:type="gramEnd"/>
      <w:r w:rsidRPr="0085133B">
        <w:rPr>
          <w:color w:val="000000"/>
        </w:rPr>
        <w:t xml:space="preserve">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  <w:r w:rsidRPr="0085133B">
        <w:rPr>
          <w:b/>
        </w:rPr>
        <w:t xml:space="preserve"> </w:t>
      </w:r>
    </w:p>
    <w:p w:rsidR="006430B1" w:rsidRPr="0085133B" w:rsidRDefault="006430B1" w:rsidP="006430B1">
      <w:pPr>
        <w:shd w:val="clear" w:color="auto" w:fill="FFFFFF"/>
        <w:rPr>
          <w:color w:val="000000"/>
        </w:rPr>
      </w:pPr>
      <w:proofErr w:type="gramStart"/>
      <w:r w:rsidRPr="0085133B">
        <w:rPr>
          <w:i/>
        </w:rPr>
        <w:lastRenderedPageBreak/>
        <w:t>Средний  уровень</w:t>
      </w:r>
      <w:proofErr w:type="gramEnd"/>
      <w:r w:rsidRPr="0085133B">
        <w:rPr>
          <w:i/>
        </w:rPr>
        <w:t xml:space="preserve"> умений, навыков и способностей:</w:t>
      </w:r>
      <w:r w:rsidRPr="0085133B">
        <w:t xml:space="preserve"> </w:t>
      </w:r>
      <w:r w:rsidRPr="0085133B">
        <w:rPr>
          <w:color w:val="000000"/>
        </w:rPr>
        <w:t>у обучающегося объём усвоенных умений и навыков составляет 70-50%; работает с оборудованием с помощью педагога; в основном, выполняет задания на основе образца;</w:t>
      </w:r>
    </w:p>
    <w:p w:rsidR="006430B1" w:rsidRPr="0085133B" w:rsidRDefault="006430B1" w:rsidP="006430B1">
      <w:pPr>
        <w:shd w:val="clear" w:color="auto" w:fill="FFFFFF"/>
        <w:rPr>
          <w:color w:val="000000"/>
        </w:rPr>
      </w:pPr>
      <w:proofErr w:type="gramStart"/>
      <w:r w:rsidRPr="0085133B">
        <w:rPr>
          <w:i/>
        </w:rPr>
        <w:t>Низкий  уровень</w:t>
      </w:r>
      <w:proofErr w:type="gramEnd"/>
      <w:r w:rsidRPr="0085133B">
        <w:rPr>
          <w:i/>
        </w:rPr>
        <w:t xml:space="preserve"> умений, навыков и способностей:</w:t>
      </w:r>
      <w:r w:rsidRPr="0085133B">
        <w:t xml:space="preserve"> </w:t>
      </w:r>
      <w:r w:rsidRPr="0085133B">
        <w:rPr>
          <w:color w:val="000000"/>
        </w:rPr>
        <w:t>обучающийся овладел менее чем 50% предусмотренных умений и навыков, испытывает серьёзные затруднения при работе с оборудованием; в состоянии выполнять лишь простейшие практические задания педагога.</w:t>
      </w: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>Критерии оценивания защиты проекта</w:t>
      </w: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>   </w:t>
      </w:r>
    </w:p>
    <w:tbl>
      <w:tblPr>
        <w:tblW w:w="1018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919"/>
        <w:gridCol w:w="5615"/>
      </w:tblGrid>
      <w:tr w:rsidR="006430B1" w:rsidRPr="0085133B" w:rsidTr="008D1F66">
        <w:trPr>
          <w:trHeight w:val="460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№</w:t>
            </w:r>
          </w:p>
          <w:p w:rsidR="006430B1" w:rsidRPr="0085133B" w:rsidRDefault="006430B1" w:rsidP="00D81B90">
            <w:r w:rsidRPr="0085133B">
              <w:t>п/п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</w:pPr>
            <w:r w:rsidRPr="0085133B">
              <w:t>Критерий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</w:pPr>
            <w:r w:rsidRPr="0085133B">
              <w:t>Баллы</w:t>
            </w:r>
          </w:p>
          <w:p w:rsidR="006430B1" w:rsidRPr="0085133B" w:rsidRDefault="006430B1" w:rsidP="00D81B90">
            <w:pPr>
              <w:jc w:val="center"/>
            </w:pPr>
            <w:r w:rsidRPr="0085133B">
              <w:t>(от 0 до 3)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101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</w:pPr>
            <w:r w:rsidRPr="0085133B">
              <w:t>Оценка представленной работы: (тема)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1.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Обоснование выбора темы.</w:t>
            </w:r>
          </w:p>
          <w:p w:rsidR="006430B1" w:rsidRPr="0085133B" w:rsidRDefault="006430B1" w:rsidP="00D81B90">
            <w:r w:rsidRPr="0085133B">
              <w:t>Соответствие содержания сформулированной теме, поставленным целям и задачам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1– не было обоснования темы, цель сформулирована нечетко, тема раскрыта не полностью</w:t>
            </w:r>
          </w:p>
          <w:p w:rsidR="006430B1" w:rsidRPr="0085133B" w:rsidRDefault="006430B1" w:rsidP="00D81B90">
            <w:r w:rsidRPr="0085133B">
              <w:t>2– был обоснован выбор темы цель сформулирована нечетко, тема раскрыта не полностью</w:t>
            </w:r>
          </w:p>
          <w:p w:rsidR="006430B1" w:rsidRPr="0085133B" w:rsidRDefault="006430B1" w:rsidP="00D81B90">
            <w:r w:rsidRPr="0085133B">
              <w:t>3-было обоснование выбора темы, цель сформулирована в соответствии с темой, тема раскрыта полностью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2.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Рефлексия</w:t>
            </w:r>
          </w:p>
          <w:p w:rsidR="006430B1" w:rsidRPr="0085133B" w:rsidRDefault="006430B1" w:rsidP="00D81B90">
            <w:r w:rsidRPr="0085133B">
              <w:t>Владение рефлексией; социальное и прикладное значение полученных результатов (для чего?, чему научились?), выводы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0 – нет выводов</w:t>
            </w:r>
          </w:p>
          <w:p w:rsidR="006430B1" w:rsidRPr="0085133B" w:rsidRDefault="006430B1" w:rsidP="00D81B90">
            <w:r w:rsidRPr="0085133B">
              <w:t>1 – выводы по работе представлены неполно</w:t>
            </w:r>
          </w:p>
          <w:p w:rsidR="006430B1" w:rsidRPr="0085133B" w:rsidRDefault="006430B1" w:rsidP="00D81B90">
            <w:r w:rsidRPr="0085133B">
              <w:t>2 – выводы полностью соответствуют теме и цели работы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101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Оценка выступления участников: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3.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Качество публичного выступления, владение материалом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1-участник читает текст</w:t>
            </w:r>
          </w:p>
          <w:p w:rsidR="006430B1" w:rsidRPr="0085133B" w:rsidRDefault="006430B1" w:rsidP="00D81B90">
            <w:r w:rsidRPr="0085133B">
              <w:t>2-участник допускает речевые и грамматические ошибки</w:t>
            </w:r>
          </w:p>
          <w:p w:rsidR="006430B1" w:rsidRPr="0085133B" w:rsidRDefault="006430B1" w:rsidP="00D81B90">
            <w:r w:rsidRPr="0085133B">
              <w:t>3-речь участника грамотная и безошибочная, хорошо владеет материалом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4.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 xml:space="preserve">Качество представления продукта проекта. (Уровень организации и проведения презентации: устного сообщения, письменного отчёта, поделки, реферата, макета, </w:t>
            </w:r>
            <w:proofErr w:type="gramStart"/>
            <w:r w:rsidRPr="0085133B">
              <w:t>иллюстрированного  альбома</w:t>
            </w:r>
            <w:proofErr w:type="gramEnd"/>
            <w:r w:rsidRPr="0085133B">
              <w:t>, компьютерной  презентации, карты, газеты, постановки, спектакля, экскурсии, игры. Обеспечение объектами наглядности, творческий подход в подготовке наглядности)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1 – участники представляют продукт</w:t>
            </w:r>
          </w:p>
          <w:p w:rsidR="006430B1" w:rsidRPr="0085133B" w:rsidRDefault="006430B1" w:rsidP="00D81B90">
            <w:r w:rsidRPr="0085133B">
              <w:t>2- оригинальность представления продукта</w:t>
            </w:r>
          </w:p>
          <w:p w:rsidR="006430B1" w:rsidRPr="0085133B" w:rsidRDefault="006430B1" w:rsidP="00D81B90">
            <w:r w:rsidRPr="0085133B">
              <w:t>3 –оригинальность представления и качество выполнения продукта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5.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Умение вести дискуссию, корректно защищать свои идеи, эрудиция докладчика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1-не умеет вести дискуссию, слабо владеет материалом</w:t>
            </w:r>
          </w:p>
          <w:p w:rsidR="006430B1" w:rsidRPr="0085133B" w:rsidRDefault="006430B1" w:rsidP="00D81B90">
            <w:r w:rsidRPr="0085133B">
              <w:t>2-участник испытывает затруднения в умении отвечать на вопросы комиссии и слушателей</w:t>
            </w:r>
          </w:p>
          <w:p w:rsidR="006430B1" w:rsidRPr="0085133B" w:rsidRDefault="006430B1" w:rsidP="00D81B90">
            <w:r w:rsidRPr="0085133B">
              <w:t>3-участник умеет вести дискуссию. Доказательно и корректно защищает свои идеи</w:t>
            </w:r>
          </w:p>
        </w:tc>
      </w:tr>
      <w:tr w:rsidR="006430B1" w:rsidRPr="0085133B" w:rsidTr="008D1F66">
        <w:trPr>
          <w:trHeight w:val="413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6.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Дополнительные баллы (креативность -  новые оригинальные идеи и пути решения, с помощью которых авторы внесли нечто новое в контекст , особое мнение эксперта)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0-3</w:t>
            </w:r>
          </w:p>
        </w:tc>
      </w:tr>
      <w:tr w:rsidR="006430B1" w:rsidRPr="0085133B" w:rsidTr="008D1F66">
        <w:trPr>
          <w:trHeight w:val="445"/>
          <w:jc w:val="center"/>
        </w:trPr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 </w:t>
            </w:r>
          </w:p>
        </w:tc>
        <w:tc>
          <w:tcPr>
            <w:tcW w:w="3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ИТОГО</w:t>
            </w:r>
          </w:p>
        </w:tc>
        <w:tc>
          <w:tcPr>
            <w:tcW w:w="5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6430B1" w:rsidRPr="0085133B" w:rsidRDefault="006430B1" w:rsidP="00D81B90">
            <w:r w:rsidRPr="0085133B">
              <w:t> </w:t>
            </w:r>
          </w:p>
        </w:tc>
      </w:tr>
    </w:tbl>
    <w:p w:rsidR="006430B1" w:rsidRPr="0085133B" w:rsidRDefault="006430B1" w:rsidP="006430B1">
      <w:pPr>
        <w:rPr>
          <w:b/>
        </w:rPr>
      </w:pPr>
      <w:r w:rsidRPr="0085133B">
        <w:rPr>
          <w:b/>
        </w:rPr>
        <w:t>Критерии оценивания:</w:t>
      </w:r>
    </w:p>
    <w:p w:rsidR="006430B1" w:rsidRPr="0085133B" w:rsidRDefault="006430B1" w:rsidP="006430B1">
      <w:r w:rsidRPr="0085133B">
        <w:rPr>
          <w:i/>
        </w:rPr>
        <w:t>Высокий уровень проектных умений</w:t>
      </w:r>
      <w:r w:rsidRPr="0085133B">
        <w:rPr>
          <w:b/>
        </w:rPr>
        <w:t xml:space="preserve">: </w:t>
      </w:r>
      <w:r w:rsidRPr="0085133B">
        <w:t>13-17 баллов;</w:t>
      </w:r>
    </w:p>
    <w:p w:rsidR="006430B1" w:rsidRPr="0085133B" w:rsidRDefault="006430B1" w:rsidP="006430B1">
      <w:r w:rsidRPr="0085133B">
        <w:rPr>
          <w:i/>
        </w:rPr>
        <w:t>Средний уровень проектных умений</w:t>
      </w:r>
      <w:r w:rsidRPr="0085133B">
        <w:rPr>
          <w:b/>
        </w:rPr>
        <w:t xml:space="preserve">: </w:t>
      </w:r>
      <w:r w:rsidRPr="0085133B">
        <w:t>10-12 баллов;</w:t>
      </w:r>
    </w:p>
    <w:p w:rsidR="006430B1" w:rsidRPr="0085133B" w:rsidRDefault="006430B1" w:rsidP="006430B1">
      <w:r w:rsidRPr="0085133B">
        <w:rPr>
          <w:i/>
        </w:rPr>
        <w:t>Низкий уровень проектных умений:</w:t>
      </w:r>
      <w:r w:rsidRPr="0085133B">
        <w:rPr>
          <w:b/>
        </w:rPr>
        <w:t xml:space="preserve"> </w:t>
      </w:r>
      <w:r w:rsidRPr="0085133B">
        <w:t>0-</w:t>
      </w:r>
      <w:proofErr w:type="gramStart"/>
      <w:r w:rsidRPr="0085133B">
        <w:t>9  баллов</w:t>
      </w:r>
      <w:proofErr w:type="gramEnd"/>
      <w:r w:rsidRPr="0085133B">
        <w:t>.</w:t>
      </w:r>
    </w:p>
    <w:p w:rsidR="006430B1" w:rsidRPr="0085133B" w:rsidRDefault="006430B1" w:rsidP="008D1F66">
      <w:pPr>
        <w:rPr>
          <w:b/>
        </w:rPr>
      </w:pPr>
    </w:p>
    <w:p w:rsidR="006430B1" w:rsidRPr="0085133B" w:rsidRDefault="006430B1" w:rsidP="006430B1">
      <w:pPr>
        <w:pStyle w:val="a9"/>
        <w:ind w:firstLine="708"/>
        <w:jc w:val="center"/>
        <w:rPr>
          <w:rFonts w:ascii="Times New Roman" w:hAnsi="Times New Roman"/>
          <w:b/>
          <w:sz w:val="20"/>
          <w:szCs w:val="20"/>
        </w:rPr>
      </w:pPr>
      <w:r w:rsidRPr="0085133B">
        <w:rPr>
          <w:rFonts w:ascii="Times New Roman" w:hAnsi="Times New Roman"/>
          <w:b/>
          <w:sz w:val="20"/>
          <w:szCs w:val="20"/>
        </w:rPr>
        <w:t>Методические материалы</w:t>
      </w:r>
    </w:p>
    <w:p w:rsidR="006430B1" w:rsidRPr="0085133B" w:rsidRDefault="006430B1" w:rsidP="006430B1">
      <w:pPr>
        <w:pStyle w:val="a9"/>
        <w:ind w:firstLine="708"/>
        <w:rPr>
          <w:rFonts w:ascii="Times New Roman" w:hAnsi="Times New Roman"/>
          <w:sz w:val="20"/>
          <w:szCs w:val="20"/>
        </w:rPr>
      </w:pPr>
      <w:r w:rsidRPr="0085133B">
        <w:rPr>
          <w:rFonts w:ascii="Times New Roman" w:hAnsi="Times New Roman"/>
          <w:sz w:val="20"/>
          <w:szCs w:val="20"/>
        </w:rPr>
        <w:t xml:space="preserve">В дополнительной общеобразовательной общеразвивающей программе «Анимационная студия «Детство» активно используется метод </w:t>
      </w:r>
      <w:r w:rsidRPr="0085133B">
        <w:rPr>
          <w:rFonts w:ascii="Times New Roman" w:hAnsi="Times New Roman"/>
          <w:b/>
          <w:sz w:val="20"/>
          <w:szCs w:val="20"/>
        </w:rPr>
        <w:t xml:space="preserve">проектной деятельности обучающихся. </w:t>
      </w:r>
    </w:p>
    <w:p w:rsidR="006430B1" w:rsidRPr="0085133B" w:rsidRDefault="006430B1" w:rsidP="006430B1">
      <w:pPr>
        <w:shd w:val="clear" w:color="auto" w:fill="FFFFFF"/>
        <w:ind w:firstLine="708"/>
      </w:pPr>
      <w:r w:rsidRPr="0085133B">
        <w:lastRenderedPageBreak/>
        <w:t xml:space="preserve">Проектная технология в дополнительном </w:t>
      </w:r>
      <w:proofErr w:type="gramStart"/>
      <w:r w:rsidRPr="0085133B">
        <w:t>образовании  -</w:t>
      </w:r>
      <w:proofErr w:type="gramEnd"/>
      <w:r w:rsidRPr="0085133B">
        <w:t xml:space="preserve"> это передовая технология успешно решающая учебные и воспитательные задачи. Слово «проект» происходит от латинского </w:t>
      </w:r>
      <w:proofErr w:type="spellStart"/>
      <w:r w:rsidRPr="0085133B">
        <w:t>projectus</w:t>
      </w:r>
      <w:proofErr w:type="spellEnd"/>
      <w:r w:rsidRPr="0085133B">
        <w:t xml:space="preserve"> — брошенный вперёд, а </w:t>
      </w:r>
      <w:proofErr w:type="gramStart"/>
      <w:r w:rsidRPr="0085133B">
        <w:t>проектирование это</w:t>
      </w:r>
      <w:proofErr w:type="gramEnd"/>
      <w:r w:rsidRPr="0085133B">
        <w:t xml:space="preserve"> процесс создания проекта.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позицию. Проектная деятельность обучающихся позволяет приобрести навыки планирования и организации собственной деятельности, развить индивидуальные способности. Проектная технология максимально развивает </w:t>
      </w:r>
      <w:proofErr w:type="spellStart"/>
      <w:r w:rsidRPr="0085133B">
        <w:t>коммуникативность</w:t>
      </w:r>
      <w:proofErr w:type="spellEnd"/>
      <w:r w:rsidRPr="0085133B">
        <w:t xml:space="preserve">, умение решать проблемы, учит ответственности, не бояться трудностей. </w:t>
      </w:r>
    </w:p>
    <w:p w:rsidR="006430B1" w:rsidRPr="0085133B" w:rsidRDefault="006430B1" w:rsidP="006430B1">
      <w:pPr>
        <w:shd w:val="clear" w:color="auto" w:fill="FFFFFF"/>
        <w:ind w:firstLine="708"/>
      </w:pPr>
      <w:r w:rsidRPr="0085133B">
        <w:rPr>
          <w:b/>
          <w:bCs/>
          <w:color w:val="000000"/>
        </w:rPr>
        <w:t>Основной задачей</w:t>
      </w:r>
      <w:r w:rsidRPr="0085133B">
        <w:rPr>
          <w:color w:val="000000"/>
        </w:rPr>
        <w:t xml:space="preserve"> обучения по </w:t>
      </w:r>
      <w:proofErr w:type="spellStart"/>
      <w:proofErr w:type="gramStart"/>
      <w:r w:rsidRPr="0085133B">
        <w:rPr>
          <w:color w:val="000000"/>
        </w:rPr>
        <w:t>прорамме</w:t>
      </w:r>
      <w:proofErr w:type="spellEnd"/>
      <w:r w:rsidRPr="0085133B">
        <w:rPr>
          <w:color w:val="000000"/>
        </w:rPr>
        <w:t xml:space="preserve">  является</w:t>
      </w:r>
      <w:proofErr w:type="gramEnd"/>
      <w:r w:rsidRPr="0085133B">
        <w:rPr>
          <w:color w:val="000000"/>
        </w:rPr>
        <w:t xml:space="preserve"> </w:t>
      </w:r>
      <w:r w:rsidRPr="0085133B">
        <w:t xml:space="preserve">формирование  единой  команды несовершеннолетних,  создание анимационной  мультипликации. </w:t>
      </w:r>
      <w:r w:rsidRPr="0085133B">
        <w:rPr>
          <w:color w:val="000000"/>
        </w:rPr>
        <w:t xml:space="preserve">Все, что ребята делают, они должны делать сами (один, с </w:t>
      </w:r>
      <w:proofErr w:type="gramStart"/>
      <w:r w:rsidRPr="0085133B">
        <w:rPr>
          <w:color w:val="000000"/>
        </w:rPr>
        <w:t>группой,  с</w:t>
      </w:r>
      <w:proofErr w:type="gramEnd"/>
      <w:r w:rsidRPr="0085133B">
        <w:rPr>
          <w:color w:val="000000"/>
        </w:rPr>
        <w:t xml:space="preserve"> педагогом, с другими людьми): спланировать, выполнить, проанализировать, оценить и, естественно, понимать, зачем они это сделали.</w:t>
      </w:r>
    </w:p>
    <w:p w:rsidR="006430B1" w:rsidRPr="0085133B" w:rsidRDefault="006430B1" w:rsidP="006430B1">
      <w:pPr>
        <w:shd w:val="clear" w:color="auto" w:fill="FFFFFF"/>
        <w:rPr>
          <w:color w:val="000000"/>
        </w:rPr>
      </w:pPr>
      <w:r w:rsidRPr="0085133B">
        <w:rPr>
          <w:color w:val="000000"/>
        </w:rPr>
        <w:t xml:space="preserve"> Программа в методе проектов строится как серия взаимосвязанных моментов, вытекающих из тех или иных задач. Ребята должны научиться строить свою деятельность совместно с другими ребятами, найти, добыть знания, необходимые для выполнения цели, таким образом, разрешая свои жизненные задачи, строя отношения друг с другом, познавая жизнь, ребята получают необходимые для этой жизни знания, причем самостоятельно, или совместно с другими в группе, учась разбираться путем проб в реалиях жизни. Данная программа </w:t>
      </w:r>
      <w:proofErr w:type="gramStart"/>
      <w:r w:rsidRPr="0085133B">
        <w:rPr>
          <w:color w:val="000000"/>
        </w:rPr>
        <w:t>ориентирована  на</w:t>
      </w:r>
      <w:proofErr w:type="gramEnd"/>
      <w:r w:rsidRPr="0085133B">
        <w:rPr>
          <w:color w:val="000000"/>
        </w:rPr>
        <w:t xml:space="preserve"> самостоятельную деятельность обучающихся - индивидуальную, парную, групповую, которую учащиеся выполняют в течение определенного отрезка времени. </w:t>
      </w:r>
      <w:r w:rsidRPr="0085133B">
        <w:rPr>
          <w:color w:val="000000"/>
        </w:rPr>
        <w:br/>
        <w:t xml:space="preserve">         Метод проектов всегда предполагает решение какой-то проблемы, предусматривающей, с одной стороны, использование разнообразных методов, с другой интегрирование знаний, умений из различных областей науки, техники, технологии, творческих областей. </w:t>
      </w:r>
    </w:p>
    <w:p w:rsidR="006430B1" w:rsidRPr="0085133B" w:rsidRDefault="006430B1" w:rsidP="006430B1">
      <w:pPr>
        <w:shd w:val="clear" w:color="auto" w:fill="FFFFFF"/>
        <w:ind w:firstLine="708"/>
        <w:rPr>
          <w:b/>
          <w:bCs/>
          <w:color w:val="000000"/>
        </w:rPr>
      </w:pPr>
      <w:r w:rsidRPr="0085133B">
        <w:rPr>
          <w:color w:val="000000"/>
        </w:rPr>
        <w:t>Работа по методу проектов предполагает не только наличие и осознание какой-то проблемы, но и процесс ее раскрытия, решения, что включает четкое планирование действий, наличие замысла или гипотезы решения этой проблемы, четкое распределение ролей (если имеется в виду групповая работа), т.е. заданий для каждого участника при условии тесного взаимодействия.</w:t>
      </w:r>
      <w:r w:rsidRPr="0085133B">
        <w:rPr>
          <w:color w:val="000000"/>
        </w:rPr>
        <w:br/>
      </w:r>
    </w:p>
    <w:p w:rsidR="006430B1" w:rsidRPr="0085133B" w:rsidRDefault="006430B1" w:rsidP="006430B1">
      <w:pPr>
        <w:shd w:val="clear" w:color="auto" w:fill="FFFFFF"/>
        <w:ind w:firstLine="708"/>
        <w:rPr>
          <w:color w:val="000000"/>
        </w:rPr>
      </w:pPr>
      <w:r w:rsidRPr="0085133B">
        <w:rPr>
          <w:b/>
          <w:bCs/>
          <w:color w:val="000000"/>
        </w:rPr>
        <w:t xml:space="preserve">  Основные требования к использованию метода проектов</w:t>
      </w:r>
      <w:r w:rsidRPr="0085133B">
        <w:rPr>
          <w:color w:val="000000"/>
        </w:rPr>
        <w:br/>
        <w:t>1.</w:t>
      </w:r>
      <w:r w:rsidRPr="0085133B">
        <w:rPr>
          <w:b/>
          <w:bCs/>
          <w:color w:val="000000"/>
        </w:rPr>
        <w:t>Наличие значимой в  творческом плане задачи</w:t>
      </w:r>
      <w:r w:rsidRPr="0085133B">
        <w:rPr>
          <w:i/>
          <w:iCs/>
          <w:color w:val="000000"/>
        </w:rPr>
        <w:t>, </w:t>
      </w:r>
      <w:r w:rsidRPr="0085133B">
        <w:rPr>
          <w:color w:val="000000"/>
        </w:rPr>
        <w:t>требующей интегрированного знания, исследовательского поиска для ее решения</w:t>
      </w:r>
      <w:r w:rsidRPr="0085133B">
        <w:rPr>
          <w:color w:val="000000"/>
        </w:rPr>
        <w:br/>
        <w:t>2.</w:t>
      </w:r>
      <w:r w:rsidRPr="0085133B">
        <w:rPr>
          <w:b/>
          <w:bCs/>
          <w:color w:val="000000"/>
        </w:rPr>
        <w:t>Практическая, теоретическая, познавательная значимость предполагаемых результатов</w:t>
      </w:r>
      <w:r w:rsidRPr="0085133B">
        <w:rPr>
          <w:color w:val="000000"/>
        </w:rPr>
        <w:t> (например, озвучка мультфильма перед группой написание сценария мультфильма и т. д);</w:t>
      </w:r>
      <w:r w:rsidRPr="0085133B">
        <w:rPr>
          <w:color w:val="000000"/>
        </w:rPr>
        <w:br/>
        <w:t>3.</w:t>
      </w:r>
      <w:r w:rsidRPr="0085133B">
        <w:rPr>
          <w:b/>
          <w:bCs/>
          <w:color w:val="000000"/>
        </w:rPr>
        <w:t>Самостоятельная</w:t>
      </w:r>
      <w:r w:rsidRPr="0085133B">
        <w:rPr>
          <w:color w:val="000000"/>
        </w:rPr>
        <w:t> (индивидуальная, парная, групповая) деятельность обучающихся.</w:t>
      </w:r>
      <w:r w:rsidRPr="0085133B">
        <w:rPr>
          <w:color w:val="000000"/>
        </w:rPr>
        <w:br/>
        <w:t>4.</w:t>
      </w:r>
      <w:r w:rsidRPr="0085133B">
        <w:rPr>
          <w:b/>
          <w:bCs/>
          <w:color w:val="000000"/>
        </w:rPr>
        <w:t>Определение конечных целей совместных</w:t>
      </w:r>
      <w:r w:rsidRPr="0085133B">
        <w:rPr>
          <w:color w:val="000000"/>
        </w:rPr>
        <w:t>/индивидуальных проектов;</w:t>
      </w:r>
      <w:r w:rsidRPr="0085133B">
        <w:rPr>
          <w:color w:val="000000"/>
        </w:rPr>
        <w:br/>
        <w:t>5.</w:t>
      </w:r>
      <w:r w:rsidRPr="0085133B">
        <w:rPr>
          <w:b/>
          <w:bCs/>
          <w:color w:val="000000"/>
        </w:rPr>
        <w:t>Определение базовых знаний</w:t>
      </w:r>
      <w:r w:rsidRPr="0085133B">
        <w:rPr>
          <w:color w:val="000000"/>
        </w:rPr>
        <w:t> из различных областей, необходимых для работы над проектом.</w:t>
      </w:r>
      <w:r w:rsidRPr="0085133B">
        <w:rPr>
          <w:color w:val="000000"/>
        </w:rPr>
        <w:br/>
        <w:t>6.</w:t>
      </w:r>
      <w:r w:rsidRPr="0085133B">
        <w:rPr>
          <w:b/>
          <w:bCs/>
          <w:color w:val="000000"/>
        </w:rPr>
        <w:t>Структурирование содержательной части проекта</w:t>
      </w:r>
      <w:r w:rsidRPr="0085133B">
        <w:rPr>
          <w:color w:val="000000"/>
        </w:rPr>
        <w:t> (с указанием поэтапных результатов).</w:t>
      </w:r>
      <w:r w:rsidRPr="0085133B">
        <w:rPr>
          <w:color w:val="000000"/>
        </w:rPr>
        <w:br/>
        <w:t>7.</w:t>
      </w:r>
      <w:r w:rsidRPr="0085133B">
        <w:rPr>
          <w:b/>
          <w:bCs/>
          <w:color w:val="000000"/>
        </w:rPr>
        <w:t>Использование исследовательских методов:</w:t>
      </w:r>
      <w:r w:rsidRPr="0085133B">
        <w:rPr>
          <w:color w:val="000000"/>
        </w:rPr>
        <w:br/>
        <w:t>• определение проблемы, вытекающих из нее задач исследования;</w:t>
      </w:r>
      <w:r w:rsidRPr="0085133B">
        <w:rPr>
          <w:color w:val="000000"/>
        </w:rPr>
        <w:br/>
        <w:t>• выдвижение гипотезы их решения, обсуждение методов исследования;</w:t>
      </w:r>
      <w:r w:rsidRPr="0085133B">
        <w:rPr>
          <w:color w:val="000000"/>
        </w:rPr>
        <w:br/>
        <w:t>• оформление конечных результатов;</w:t>
      </w:r>
      <w:r w:rsidRPr="0085133B">
        <w:rPr>
          <w:color w:val="000000"/>
        </w:rPr>
        <w:br/>
        <w:t>• анализ полученных данных;</w:t>
      </w:r>
      <w:r w:rsidRPr="0085133B">
        <w:rPr>
          <w:color w:val="000000"/>
        </w:rPr>
        <w:br/>
        <w:t>• подведение итогов, корректировка, выводы (использование в ходе совместного исследования метода "мозговой атаки", "круглого стола", статистических методов, творческих отчетов, просмотров, т.д.).</w:t>
      </w:r>
      <w:r w:rsidRPr="0085133B">
        <w:rPr>
          <w:color w:val="000000"/>
        </w:rPr>
        <w:br/>
      </w:r>
      <w:r w:rsidRPr="0085133B">
        <w:rPr>
          <w:b/>
          <w:bCs/>
          <w:color w:val="000000"/>
        </w:rPr>
        <w:t>                                  Этапы выполнения проекта</w:t>
      </w:r>
    </w:p>
    <w:p w:rsidR="006430B1" w:rsidRPr="0085133B" w:rsidRDefault="006430B1" w:rsidP="006430B1">
      <w:pPr>
        <w:shd w:val="clear" w:color="auto" w:fill="FFFFFF"/>
        <w:rPr>
          <w:color w:val="000000"/>
        </w:rPr>
      </w:pPr>
      <w:r w:rsidRPr="0085133B">
        <w:rPr>
          <w:b/>
          <w:color w:val="000000"/>
        </w:rPr>
        <w:t>1 этап.</w:t>
      </w:r>
      <w:r w:rsidRPr="0085133B">
        <w:rPr>
          <w:color w:val="000000"/>
        </w:rPr>
        <w:t xml:space="preserve"> Определение темы, уточнение целей проекта. </w:t>
      </w:r>
      <w:r w:rsidRPr="0085133B">
        <w:rPr>
          <w:i/>
          <w:iCs/>
          <w:color w:val="000000"/>
        </w:rPr>
        <w:t>Обучающиеся</w:t>
      </w:r>
      <w:r w:rsidRPr="0085133B">
        <w:rPr>
          <w:color w:val="000000"/>
        </w:rPr>
        <w:t> уточняют информацию, обсуждают задание.  </w:t>
      </w:r>
      <w:r w:rsidRPr="0085133B">
        <w:rPr>
          <w:i/>
          <w:iCs/>
          <w:color w:val="000000"/>
        </w:rPr>
        <w:t>Педагог</w:t>
      </w:r>
      <w:r w:rsidRPr="0085133B">
        <w:rPr>
          <w:color w:val="000000"/>
        </w:rPr>
        <w:t> мотивирует обучающихся, объясняет цели проекта, наблюдает.</w:t>
      </w:r>
      <w:r w:rsidRPr="0085133B">
        <w:rPr>
          <w:color w:val="000000"/>
        </w:rPr>
        <w:br/>
      </w:r>
      <w:r w:rsidRPr="0085133B">
        <w:rPr>
          <w:b/>
          <w:color w:val="000000"/>
        </w:rPr>
        <w:t>2 этап.</w:t>
      </w:r>
      <w:r w:rsidRPr="0085133B">
        <w:rPr>
          <w:color w:val="000000"/>
        </w:rPr>
        <w:t xml:space="preserve">  Анализ проблемы, определение источников информации, постановка задач и выбор критериев оценки результатов, распределение ролей в команде. </w:t>
      </w:r>
      <w:proofErr w:type="gramStart"/>
      <w:r w:rsidRPr="0085133B">
        <w:rPr>
          <w:i/>
          <w:iCs/>
          <w:color w:val="000000"/>
        </w:rPr>
        <w:t>Обучающиеся  ф</w:t>
      </w:r>
      <w:r w:rsidRPr="0085133B">
        <w:rPr>
          <w:color w:val="000000"/>
        </w:rPr>
        <w:t>ормируют</w:t>
      </w:r>
      <w:proofErr w:type="gramEnd"/>
      <w:r w:rsidRPr="0085133B">
        <w:rPr>
          <w:color w:val="000000"/>
        </w:rPr>
        <w:t xml:space="preserve"> задачи, уточняют информацию (источники), выбирают и обосновывают свои критерии успеха. </w:t>
      </w:r>
      <w:r w:rsidRPr="0085133B">
        <w:rPr>
          <w:i/>
          <w:iCs/>
          <w:color w:val="000000"/>
        </w:rPr>
        <w:t>Педагог</w:t>
      </w:r>
      <w:r w:rsidRPr="0085133B">
        <w:rPr>
          <w:color w:val="000000"/>
        </w:rPr>
        <w:t>  помогает в анализе и синтезе, наблюдает.</w:t>
      </w:r>
      <w:r w:rsidRPr="0085133B">
        <w:rPr>
          <w:color w:val="000000"/>
        </w:rPr>
        <w:br/>
      </w:r>
      <w:r w:rsidRPr="0085133B">
        <w:rPr>
          <w:b/>
          <w:color w:val="000000"/>
        </w:rPr>
        <w:t>3 этап.</w:t>
      </w:r>
      <w:r w:rsidRPr="0085133B">
        <w:rPr>
          <w:color w:val="000000"/>
        </w:rPr>
        <w:t xml:space="preserve">  Выполнение проекта. </w:t>
      </w:r>
      <w:proofErr w:type="gramStart"/>
      <w:r w:rsidRPr="0085133B">
        <w:rPr>
          <w:i/>
          <w:iCs/>
          <w:color w:val="000000"/>
        </w:rPr>
        <w:t>Обучающиеся  </w:t>
      </w:r>
      <w:r w:rsidRPr="0085133B">
        <w:rPr>
          <w:color w:val="000000"/>
        </w:rPr>
        <w:t>выполняют</w:t>
      </w:r>
      <w:proofErr w:type="gramEnd"/>
      <w:r w:rsidRPr="0085133B">
        <w:rPr>
          <w:color w:val="000000"/>
        </w:rPr>
        <w:t xml:space="preserve"> исследование и работают над проектом, оформляют проект. Педагог наблюдает, советует.</w:t>
      </w:r>
      <w:r w:rsidRPr="0085133B">
        <w:rPr>
          <w:color w:val="000000"/>
        </w:rPr>
        <w:br/>
      </w:r>
      <w:r w:rsidRPr="0085133B">
        <w:rPr>
          <w:b/>
          <w:color w:val="000000"/>
        </w:rPr>
        <w:t>4 этап.</w:t>
      </w:r>
      <w:r w:rsidRPr="0085133B">
        <w:rPr>
          <w:color w:val="000000"/>
        </w:rPr>
        <w:t xml:space="preserve">  Анализ выполнения проекта, достигнутых результатов (успехов и неудач) и причин этого, анализ достижения поставленной цели. </w:t>
      </w:r>
      <w:r w:rsidRPr="0085133B">
        <w:rPr>
          <w:i/>
          <w:iCs/>
          <w:color w:val="000000"/>
        </w:rPr>
        <w:t>Обучающиеся </w:t>
      </w:r>
      <w:r w:rsidRPr="0085133B">
        <w:rPr>
          <w:color w:val="000000"/>
        </w:rPr>
        <w:t>участвуют в коллективном самоанализе проекта и самооценке. </w:t>
      </w:r>
      <w:r w:rsidRPr="0085133B">
        <w:rPr>
          <w:i/>
          <w:iCs/>
          <w:color w:val="000000"/>
        </w:rPr>
        <w:t>Педагог </w:t>
      </w:r>
      <w:r w:rsidRPr="0085133B">
        <w:rPr>
          <w:color w:val="000000"/>
        </w:rPr>
        <w:t>наблюдает, направляет процесс анализа.</w:t>
      </w:r>
      <w:r w:rsidRPr="0085133B">
        <w:rPr>
          <w:color w:val="000000"/>
        </w:rPr>
        <w:br/>
      </w:r>
      <w:r w:rsidRPr="0085133B">
        <w:rPr>
          <w:b/>
          <w:color w:val="000000"/>
        </w:rPr>
        <w:t>5 этап.</w:t>
      </w:r>
      <w:r w:rsidRPr="0085133B">
        <w:rPr>
          <w:color w:val="000000"/>
        </w:rPr>
        <w:t xml:space="preserve"> Защита проекта. Подготовка доклада, обоснование процесса проектирования, объяснение полученных результатов, коллективная защита проекта, оценка, применение результатов на практике. </w:t>
      </w:r>
      <w:proofErr w:type="gramStart"/>
      <w:r w:rsidRPr="0085133B">
        <w:rPr>
          <w:i/>
          <w:iCs/>
          <w:color w:val="000000"/>
        </w:rPr>
        <w:t>Обучающиеся</w:t>
      </w:r>
      <w:r w:rsidRPr="0085133B">
        <w:rPr>
          <w:color w:val="000000"/>
        </w:rPr>
        <w:t>  защищают</w:t>
      </w:r>
      <w:proofErr w:type="gramEnd"/>
      <w:r w:rsidRPr="0085133B">
        <w:rPr>
          <w:color w:val="000000"/>
        </w:rPr>
        <w:t xml:space="preserve"> проект, участвуют в коллективной оценке результатов проекта. </w:t>
      </w:r>
      <w:proofErr w:type="gramStart"/>
      <w:r w:rsidRPr="0085133B">
        <w:rPr>
          <w:i/>
          <w:iCs/>
          <w:color w:val="000000"/>
        </w:rPr>
        <w:t>Педагог</w:t>
      </w:r>
      <w:r w:rsidRPr="0085133B">
        <w:rPr>
          <w:color w:val="000000"/>
        </w:rPr>
        <w:t>  участвует</w:t>
      </w:r>
      <w:proofErr w:type="gramEnd"/>
      <w:r w:rsidRPr="0085133B">
        <w:rPr>
          <w:color w:val="000000"/>
        </w:rPr>
        <w:t xml:space="preserve"> в коллективном анализе и оценке результатов проекта.</w:t>
      </w:r>
    </w:p>
    <w:p w:rsidR="006430B1" w:rsidRPr="0085133B" w:rsidRDefault="00951C50" w:rsidP="006430B1">
      <w:pPr>
        <w:spacing w:beforeLines="20" w:before="48" w:afterLines="20" w:after="48"/>
        <w:jc w:val="center"/>
        <w:rPr>
          <w:b/>
        </w:rPr>
      </w:pPr>
      <w:r w:rsidRPr="0085133B">
        <w:rPr>
          <w:b/>
        </w:rPr>
        <w:t>5.</w:t>
      </w:r>
      <w:r w:rsidR="006430B1" w:rsidRPr="0085133B">
        <w:rPr>
          <w:b/>
        </w:rPr>
        <w:t>ДООП «САМОДЕЛКИНЫ», 7-10 лет; 3 год обучения</w:t>
      </w:r>
      <w:r w:rsidR="001C4D85">
        <w:rPr>
          <w:b/>
        </w:rPr>
        <w:t xml:space="preserve"> </w:t>
      </w:r>
      <w:r w:rsidR="006430B1" w:rsidRPr="0085133B">
        <w:rPr>
          <w:b/>
          <w:i/>
        </w:rPr>
        <w:t>(</w:t>
      </w:r>
      <w:proofErr w:type="spellStart"/>
      <w:r w:rsidR="006430B1" w:rsidRPr="0085133B">
        <w:rPr>
          <w:b/>
          <w:i/>
        </w:rPr>
        <w:t>Ятрякова</w:t>
      </w:r>
      <w:proofErr w:type="spellEnd"/>
      <w:r w:rsidR="006430B1" w:rsidRPr="0085133B">
        <w:rPr>
          <w:b/>
          <w:i/>
        </w:rPr>
        <w:t xml:space="preserve"> </w:t>
      </w:r>
      <w:proofErr w:type="gramStart"/>
      <w:r w:rsidR="006430B1" w:rsidRPr="0085133B">
        <w:rPr>
          <w:b/>
          <w:i/>
        </w:rPr>
        <w:t>А.М..</w:t>
      </w:r>
      <w:proofErr w:type="gramEnd"/>
      <w:r w:rsidR="006430B1" w:rsidRPr="0085133B">
        <w:rPr>
          <w:b/>
          <w:i/>
        </w:rPr>
        <w:t>)</w:t>
      </w:r>
    </w:p>
    <w:p w:rsidR="006430B1" w:rsidRPr="0085133B" w:rsidRDefault="006430B1" w:rsidP="006430B1">
      <w:pPr>
        <w:spacing w:beforeLines="20" w:before="48" w:afterLines="20" w:after="48"/>
        <w:jc w:val="center"/>
        <w:rPr>
          <w:b/>
        </w:rPr>
      </w:pPr>
      <w:r w:rsidRPr="0085133B">
        <w:rPr>
          <w:b/>
        </w:rPr>
        <w:t>Входной контроль</w:t>
      </w:r>
    </w:p>
    <w:p w:rsidR="006430B1" w:rsidRPr="0085133B" w:rsidRDefault="006430B1" w:rsidP="006430B1">
      <w:r w:rsidRPr="0085133B">
        <w:rPr>
          <w:b/>
        </w:rPr>
        <w:t xml:space="preserve">Цель: </w:t>
      </w:r>
      <w:r w:rsidRPr="0085133B">
        <w:t>определение начального уровня знаний по завершении 2 года обучения.</w:t>
      </w:r>
    </w:p>
    <w:p w:rsidR="006430B1" w:rsidRPr="0085133B" w:rsidRDefault="006430B1" w:rsidP="006430B1">
      <w:r w:rsidRPr="0085133B">
        <w:rPr>
          <w:b/>
        </w:rPr>
        <w:lastRenderedPageBreak/>
        <w:t xml:space="preserve">Форма контроля: </w:t>
      </w:r>
      <w:r w:rsidRPr="0085133B">
        <w:t>тестирование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1. Как называется самолет, имеющий одну пару крыльев?</w:t>
      </w:r>
    </w:p>
    <w:p w:rsidR="006430B1" w:rsidRPr="0085133B" w:rsidRDefault="006430B1" w:rsidP="006430B1">
      <w:r w:rsidRPr="0085133B">
        <w:t>а) моноплан;</w:t>
      </w:r>
    </w:p>
    <w:p w:rsidR="006430B1" w:rsidRPr="0085133B" w:rsidRDefault="006430B1" w:rsidP="006430B1">
      <w:r w:rsidRPr="0085133B">
        <w:t>б) биплан.</w:t>
      </w:r>
    </w:p>
    <w:p w:rsidR="006430B1" w:rsidRPr="0085133B" w:rsidRDefault="006430B1" w:rsidP="006430B1">
      <w:pPr>
        <w:rPr>
          <w:b/>
        </w:rPr>
      </w:pPr>
      <w:r w:rsidRPr="0085133B">
        <w:t>2</w:t>
      </w:r>
      <w:r w:rsidRPr="0085133B">
        <w:rPr>
          <w:b/>
        </w:rPr>
        <w:t>. Отличие геометрического тела от геометрической фигуры?</w:t>
      </w:r>
    </w:p>
    <w:p w:rsidR="006430B1" w:rsidRPr="0085133B" w:rsidRDefault="006430B1" w:rsidP="006430B1">
      <w:r w:rsidRPr="0085133B">
        <w:t>а) имеет два измерения: длину и ширину;</w:t>
      </w:r>
    </w:p>
    <w:p w:rsidR="006430B1" w:rsidRPr="0085133B" w:rsidRDefault="006430B1" w:rsidP="006430B1">
      <w:r w:rsidRPr="0085133B">
        <w:t>б) имеет три измерения;</w:t>
      </w:r>
    </w:p>
    <w:p w:rsidR="006430B1" w:rsidRPr="0085133B" w:rsidRDefault="006430B1" w:rsidP="006430B1">
      <w:r w:rsidRPr="0085133B">
        <w:t>в) имеет объем.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3. Что такое планер?</w:t>
      </w:r>
    </w:p>
    <w:p w:rsidR="006430B1" w:rsidRPr="0085133B" w:rsidRDefault="006430B1" w:rsidP="006430B1">
      <w:r w:rsidRPr="0085133B">
        <w:t>а) безмоторный летательный аппарат;</w:t>
      </w:r>
    </w:p>
    <w:p w:rsidR="006430B1" w:rsidRPr="0085133B" w:rsidRDefault="006430B1" w:rsidP="006430B1">
      <w:r w:rsidRPr="0085133B">
        <w:t>б) летательный аппарат, который приводится в движение двигателем.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4. Самодвижущиеся машины, которые выполняют сельскохозяйственные, транспортные, строительные и многие другие виды работ?</w:t>
      </w:r>
    </w:p>
    <w:p w:rsidR="006430B1" w:rsidRPr="0085133B" w:rsidRDefault="006430B1" w:rsidP="006430B1">
      <w:r w:rsidRPr="0085133B">
        <w:t>а) легковые автомобили;</w:t>
      </w:r>
    </w:p>
    <w:p w:rsidR="006430B1" w:rsidRPr="0085133B" w:rsidRDefault="006430B1" w:rsidP="006430B1">
      <w:r w:rsidRPr="0085133B">
        <w:t>б) грузовые автомобили;</w:t>
      </w:r>
    </w:p>
    <w:p w:rsidR="006430B1" w:rsidRPr="0085133B" w:rsidRDefault="006430B1" w:rsidP="006430B1">
      <w:r w:rsidRPr="0085133B">
        <w:t>в) тракторы.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5. Как называют машину, которая передвигается по рельсам?</w:t>
      </w:r>
    </w:p>
    <w:p w:rsidR="006430B1" w:rsidRPr="0085133B" w:rsidRDefault="006430B1" w:rsidP="006430B1">
      <w:r w:rsidRPr="0085133B">
        <w:t>а) легковая;</w:t>
      </w:r>
    </w:p>
    <w:p w:rsidR="006430B1" w:rsidRPr="0085133B" w:rsidRDefault="006430B1" w:rsidP="006430B1">
      <w:r w:rsidRPr="0085133B">
        <w:t>б) локомотив;</w:t>
      </w:r>
    </w:p>
    <w:p w:rsidR="006430B1" w:rsidRPr="0085133B" w:rsidRDefault="006430B1" w:rsidP="006430B1">
      <w:r w:rsidRPr="0085133B">
        <w:t>в) бульдозер.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6. Подберите к термину правильное определение: КВАДРАТ – это…</w:t>
      </w:r>
    </w:p>
    <w:p w:rsidR="006430B1" w:rsidRPr="0085133B" w:rsidRDefault="006430B1" w:rsidP="006430B1">
      <w:r w:rsidRPr="0085133B">
        <w:t>а) прямоугольник, у которого все стороны равны;</w:t>
      </w:r>
    </w:p>
    <w:p w:rsidR="006430B1" w:rsidRPr="0085133B" w:rsidRDefault="006430B1" w:rsidP="006430B1">
      <w:r w:rsidRPr="0085133B">
        <w:t>б) четырехугольник, у которого все стороны равны;</w:t>
      </w:r>
    </w:p>
    <w:p w:rsidR="006430B1" w:rsidRPr="0085133B" w:rsidRDefault="006430B1" w:rsidP="006430B1">
      <w:r w:rsidRPr="0085133B">
        <w:t>в) четырехугольник, у которого все углы прямые.</w:t>
      </w: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6430B1" w:rsidRPr="0085133B" w:rsidRDefault="006430B1" w:rsidP="006430B1">
      <w:r w:rsidRPr="0085133B">
        <w:rPr>
          <w:i/>
        </w:rPr>
        <w:t>Высокий уровень знаний:</w:t>
      </w:r>
      <w:r w:rsidRPr="0085133B">
        <w:t xml:space="preserve"> 6-5 правильных ответов</w:t>
      </w:r>
    </w:p>
    <w:p w:rsidR="006430B1" w:rsidRPr="0085133B" w:rsidRDefault="006430B1" w:rsidP="006430B1">
      <w:r w:rsidRPr="0085133B">
        <w:rPr>
          <w:i/>
        </w:rPr>
        <w:t>Средний уровень знаний:</w:t>
      </w:r>
      <w:r w:rsidRPr="0085133B">
        <w:t xml:space="preserve"> 4 правильных ответа</w:t>
      </w:r>
    </w:p>
    <w:p w:rsidR="006430B1" w:rsidRPr="0085133B" w:rsidRDefault="006430B1" w:rsidP="006430B1">
      <w:r w:rsidRPr="0085133B">
        <w:rPr>
          <w:i/>
        </w:rPr>
        <w:t>Низкий уровень знаний:</w:t>
      </w:r>
      <w:r w:rsidRPr="0085133B">
        <w:t xml:space="preserve"> меньше 4 правильных ответов</w:t>
      </w: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>Текущий контроль</w:t>
      </w:r>
    </w:p>
    <w:p w:rsidR="006430B1" w:rsidRPr="0085133B" w:rsidRDefault="006430B1" w:rsidP="006430B1">
      <w:proofErr w:type="gramStart"/>
      <w:r w:rsidRPr="0085133B">
        <w:rPr>
          <w:b/>
        </w:rPr>
        <w:t xml:space="preserve">Цель:  </w:t>
      </w:r>
      <w:r w:rsidRPr="0085133B">
        <w:t>Определение</w:t>
      </w:r>
      <w:proofErr w:type="gramEnd"/>
      <w:r w:rsidRPr="0085133B">
        <w:t xml:space="preserve"> степени усвоения обучающимися учебного материала,  выявление детей отстающих и опережающих обучение.</w:t>
      </w:r>
    </w:p>
    <w:p w:rsidR="006430B1" w:rsidRPr="0085133B" w:rsidRDefault="006430B1" w:rsidP="006430B1">
      <w:r w:rsidRPr="0085133B">
        <w:rPr>
          <w:b/>
        </w:rPr>
        <w:t xml:space="preserve">Форма контроля: </w:t>
      </w:r>
      <w:r w:rsidRPr="0085133B">
        <w:t>практическое задание</w:t>
      </w:r>
    </w:p>
    <w:p w:rsidR="006430B1" w:rsidRPr="0085133B" w:rsidRDefault="006430B1" w:rsidP="006430B1">
      <w:pPr>
        <w:rPr>
          <w:b/>
        </w:rPr>
      </w:pPr>
      <w:r w:rsidRPr="0085133B">
        <w:rPr>
          <w:rFonts w:eastAsia="Calibri"/>
          <w:b/>
          <w:lang w:eastAsia="en-US"/>
        </w:rPr>
        <w:t>Задание:</w:t>
      </w:r>
      <w:r w:rsidRPr="0085133B">
        <w:rPr>
          <w:rFonts w:eastAsia="Calibri"/>
          <w:lang w:eastAsia="en-US"/>
        </w:rPr>
        <w:t xml:space="preserve"> вырежи детали и наклей их на картон так, чтобы получилась пожарная машина.</w:t>
      </w: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  <w:noProof/>
        </w:rPr>
        <w:lastRenderedPageBreak/>
        <w:drawing>
          <wp:inline distT="0" distB="0" distL="0" distR="0">
            <wp:extent cx="5905500" cy="4714875"/>
            <wp:effectExtent l="0" t="0" r="0" b="9525"/>
            <wp:docPr id="49" name="Рисунок 49" descr="Иллюстрация 3 из 44 для Аппликации для малышей. Нужные машины. А4 |  Лабиринт - игрушки. Источник: Мармелю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ллюстрация 3 из 44 для Аппликации для малышей. Нужные машины. А4 |  Лабиринт - игрушки. Источник: Мармелюшка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b/>
          <w:lang w:eastAsia="en-US"/>
        </w:rPr>
        <w:t>Критерии оценивания</w:t>
      </w:r>
      <w:r w:rsidRPr="0085133B">
        <w:rPr>
          <w:rFonts w:eastAsia="Calibri"/>
          <w:lang w:eastAsia="en-US"/>
        </w:rPr>
        <w:t>: 1.   Качество срезов деталей по контуру.</w:t>
      </w:r>
    </w:p>
    <w:p w:rsidR="006430B1" w:rsidRPr="0085133B" w:rsidRDefault="006430B1" w:rsidP="006430B1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                                    2.   Крепость крепления деталей.</w:t>
      </w:r>
    </w:p>
    <w:p w:rsidR="006430B1" w:rsidRPr="0085133B" w:rsidRDefault="006430B1" w:rsidP="006430B1">
      <w:pPr>
        <w:pStyle w:val="a5"/>
        <w:numPr>
          <w:ilvl w:val="0"/>
          <w:numId w:val="13"/>
        </w:numPr>
        <w:spacing w:after="200" w:line="276" w:lineRule="auto"/>
        <w:jc w:val="left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 Наличие всех частей модели.</w:t>
      </w:r>
    </w:p>
    <w:p w:rsidR="006430B1" w:rsidRPr="0085133B" w:rsidRDefault="006430B1" w:rsidP="006430B1">
      <w:pPr>
        <w:pStyle w:val="a5"/>
        <w:numPr>
          <w:ilvl w:val="0"/>
          <w:numId w:val="13"/>
        </w:numPr>
        <w:spacing w:after="200" w:line="276" w:lineRule="auto"/>
        <w:jc w:val="left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 Эстетичность модели.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b/>
          <w:lang w:eastAsia="en-US"/>
        </w:rPr>
        <w:t xml:space="preserve">Все критерии оцениваются по 3-х балльной системе. 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</w:t>
      </w:r>
      <w:r w:rsidRPr="0085133B">
        <w:rPr>
          <w:rFonts w:eastAsia="Calibri"/>
          <w:lang w:eastAsia="en-US"/>
        </w:rPr>
        <w:t xml:space="preserve">: 12-9 баллов  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 xml:space="preserve">Средний </w:t>
      </w:r>
      <w:proofErr w:type="gramStart"/>
      <w:r w:rsidRPr="0085133B">
        <w:rPr>
          <w:rFonts w:eastAsia="Calibri"/>
          <w:i/>
          <w:lang w:eastAsia="en-US"/>
        </w:rPr>
        <w:t>уровень</w:t>
      </w:r>
      <w:r w:rsidRPr="0085133B">
        <w:rPr>
          <w:rFonts w:eastAsia="Calibri"/>
          <w:lang w:eastAsia="en-US"/>
        </w:rPr>
        <w:t>:  8</w:t>
      </w:r>
      <w:proofErr w:type="gramEnd"/>
      <w:r w:rsidRPr="0085133B">
        <w:rPr>
          <w:rFonts w:eastAsia="Calibri"/>
          <w:lang w:eastAsia="en-US"/>
        </w:rPr>
        <w:t xml:space="preserve">-5 баллов </w:t>
      </w:r>
    </w:p>
    <w:p w:rsidR="006430B1" w:rsidRPr="0085133B" w:rsidRDefault="006430B1" w:rsidP="006430B1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Низкий уровень</w:t>
      </w:r>
      <w:r w:rsidRPr="0085133B">
        <w:rPr>
          <w:rFonts w:eastAsia="Calibri"/>
          <w:lang w:eastAsia="en-US"/>
        </w:rPr>
        <w:t xml:space="preserve">: ниже 5 баллов </w:t>
      </w: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>Аттестация по завершении освоения программы</w:t>
      </w:r>
    </w:p>
    <w:p w:rsidR="006430B1" w:rsidRPr="0085133B" w:rsidRDefault="006430B1" w:rsidP="006430B1">
      <w:r w:rsidRPr="0085133B">
        <w:rPr>
          <w:b/>
        </w:rPr>
        <w:t xml:space="preserve">Цель: </w:t>
      </w:r>
      <w:r w:rsidRPr="0085133B">
        <w:t>определение результативности освоения программы «</w:t>
      </w:r>
      <w:proofErr w:type="spellStart"/>
      <w:r w:rsidRPr="0085133B">
        <w:t>Самоделкины</w:t>
      </w:r>
      <w:proofErr w:type="spellEnd"/>
      <w:r w:rsidRPr="0085133B">
        <w:t>».</w:t>
      </w:r>
    </w:p>
    <w:p w:rsidR="006430B1" w:rsidRPr="0085133B" w:rsidRDefault="006430B1" w:rsidP="006430B1">
      <w:r w:rsidRPr="0085133B">
        <w:rPr>
          <w:b/>
        </w:rPr>
        <w:t xml:space="preserve">Форма контроля: </w:t>
      </w:r>
      <w:r w:rsidRPr="0085133B">
        <w:t xml:space="preserve">участие в </w:t>
      </w:r>
      <w:proofErr w:type="gramStart"/>
      <w:r w:rsidRPr="0085133B">
        <w:t>выставке  изделий</w:t>
      </w:r>
      <w:proofErr w:type="gramEnd"/>
      <w:r w:rsidRPr="0085133B">
        <w:t xml:space="preserve"> из бумаги (картона, бросового материала), композиционных рисунков.</w:t>
      </w:r>
    </w:p>
    <w:p w:rsidR="006430B1" w:rsidRPr="0085133B" w:rsidRDefault="006430B1" w:rsidP="006430B1">
      <w:r w:rsidRPr="0085133B">
        <w:rPr>
          <w:b/>
        </w:rPr>
        <w:t>Критерии</w:t>
      </w:r>
      <w:r w:rsidRPr="0085133B">
        <w:t xml:space="preserve"> </w:t>
      </w:r>
      <w:r w:rsidRPr="0085133B">
        <w:rPr>
          <w:b/>
        </w:rPr>
        <w:t>участия в выставке:</w:t>
      </w:r>
    </w:p>
    <w:p w:rsidR="006430B1" w:rsidRPr="0085133B" w:rsidRDefault="006430B1" w:rsidP="006430B1">
      <w:r w:rsidRPr="0085133B">
        <w:rPr>
          <w:i/>
        </w:rPr>
        <w:t>Высокий уровень знаний, умений, навыков:</w:t>
      </w:r>
      <w:r w:rsidRPr="0085133B">
        <w:t xml:space="preserve"> имеет широкий кругозор знаний по содержанию курса, владеет определенными понятиями (название геометрических фигур, определения...) свободно использует технические обороты, пользуется дополнительным материалом. Выполнял </w:t>
      </w:r>
      <w:proofErr w:type="gramStart"/>
      <w:r w:rsidRPr="0085133B">
        <w:t>работы  максимально</w:t>
      </w:r>
      <w:proofErr w:type="gramEnd"/>
      <w:r w:rsidRPr="0085133B">
        <w:t xml:space="preserve"> самостоятельно, соблюдал технологическую последовательность, работа выполнена качественно, эстетично.</w:t>
      </w:r>
    </w:p>
    <w:p w:rsidR="006430B1" w:rsidRPr="0085133B" w:rsidRDefault="006430B1" w:rsidP="006430B1">
      <w:r w:rsidRPr="0085133B">
        <w:rPr>
          <w:i/>
        </w:rPr>
        <w:t>Средний уровень знаний, умений, навыков:</w:t>
      </w:r>
      <w:r w:rsidRPr="0085133B">
        <w:t xml:space="preserve"> имеет неполные знания по содержанию курса, оперирует специальными терминами, не использует дополнительную литературу. Выполнял работу частично с помощью учителя, соблюдал технологическую </w:t>
      </w:r>
      <w:proofErr w:type="gramStart"/>
      <w:r w:rsidRPr="0085133B">
        <w:t>последовательность,  работа</w:t>
      </w:r>
      <w:proofErr w:type="gramEnd"/>
      <w:r w:rsidRPr="0085133B">
        <w:t xml:space="preserve"> выполнена  достаточно эстетично с небольшими недостатками.</w:t>
      </w:r>
    </w:p>
    <w:p w:rsidR="006430B1" w:rsidRPr="0085133B" w:rsidRDefault="006430B1" w:rsidP="006430B1">
      <w:r w:rsidRPr="0085133B">
        <w:rPr>
          <w:i/>
        </w:rPr>
        <w:t xml:space="preserve">Низкий уровень знаний, умений, навыков: </w:t>
      </w:r>
      <w:r w:rsidRPr="0085133B">
        <w:t xml:space="preserve">недостаточны знания по содержанию курса, знает отдельные определения. Выполнял работу с помощью учителя, не всегда соблюдал технологическую </w:t>
      </w:r>
      <w:proofErr w:type="gramStart"/>
      <w:r w:rsidRPr="0085133B">
        <w:t>последовательность,  работа</w:t>
      </w:r>
      <w:proofErr w:type="gramEnd"/>
      <w:r w:rsidRPr="0085133B">
        <w:t xml:space="preserve"> выполнена  не достаточно аккуратно.</w:t>
      </w:r>
    </w:p>
    <w:p w:rsidR="006430B1" w:rsidRPr="0085133B" w:rsidRDefault="006430B1" w:rsidP="006430B1"/>
    <w:p w:rsidR="006430B1" w:rsidRPr="0085133B" w:rsidRDefault="006430B1" w:rsidP="006430B1">
      <w:pPr>
        <w:ind w:firstLine="567"/>
        <w:jc w:val="center"/>
        <w:rPr>
          <w:b/>
        </w:rPr>
      </w:pPr>
      <w:r w:rsidRPr="0085133B">
        <w:rPr>
          <w:b/>
        </w:rPr>
        <w:t>Методические материалы</w:t>
      </w:r>
    </w:p>
    <w:p w:rsidR="006430B1" w:rsidRPr="0085133B" w:rsidRDefault="006430B1" w:rsidP="006430B1">
      <w:pPr>
        <w:ind w:firstLine="567"/>
        <w:jc w:val="center"/>
        <w:rPr>
          <w:b/>
        </w:rPr>
      </w:pPr>
    </w:p>
    <w:p w:rsidR="006430B1" w:rsidRPr="0085133B" w:rsidRDefault="006430B1" w:rsidP="006430B1">
      <w:pPr>
        <w:spacing w:line="276" w:lineRule="auto"/>
        <w:ind w:firstLine="567"/>
      </w:pPr>
      <w:r w:rsidRPr="0085133B">
        <w:lastRenderedPageBreak/>
        <w:t xml:space="preserve">Методика </w:t>
      </w:r>
      <w:proofErr w:type="gramStart"/>
      <w:r w:rsidRPr="0085133B">
        <w:t>работы  с</w:t>
      </w:r>
      <w:proofErr w:type="gramEnd"/>
      <w:r w:rsidRPr="0085133B">
        <w:t xml:space="preserve"> детьми младшего школьного возраста в области </w:t>
      </w:r>
    </w:p>
    <w:p w:rsidR="006430B1" w:rsidRPr="0085133B" w:rsidRDefault="006430B1" w:rsidP="006430B1">
      <w:pPr>
        <w:spacing w:line="276" w:lineRule="auto"/>
      </w:pPr>
      <w:r w:rsidRPr="0085133B">
        <w:t xml:space="preserve">начального технического моделирования предполагает развитие </w:t>
      </w:r>
      <w:proofErr w:type="gramStart"/>
      <w:r w:rsidRPr="0085133B">
        <w:t>способностей</w:t>
      </w:r>
      <w:proofErr w:type="gramEnd"/>
      <w:r w:rsidRPr="0085133B">
        <w:t xml:space="preserve">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</w:t>
      </w:r>
      <w:proofErr w:type="gramStart"/>
      <w:r w:rsidRPr="0085133B">
        <w:t>которых  рассчитано</w:t>
      </w:r>
      <w:proofErr w:type="gramEnd"/>
      <w:r w:rsidRPr="0085133B">
        <w:t xml:space="preserve"> на одно занятие. Работы, невыполненные за одно </w:t>
      </w:r>
      <w:proofErr w:type="gramStart"/>
      <w:r w:rsidRPr="0085133B">
        <w:t>занятие,  обучающиеся</w:t>
      </w:r>
      <w:proofErr w:type="gramEnd"/>
      <w:r w:rsidRPr="0085133B"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должны соответствовать конкретной теме, задачам и возрасту обучающихся. </w:t>
      </w:r>
    </w:p>
    <w:p w:rsidR="006430B1" w:rsidRPr="0085133B" w:rsidRDefault="006430B1" w:rsidP="006430B1">
      <w:pPr>
        <w:spacing w:line="276" w:lineRule="auto"/>
      </w:pPr>
      <w:r w:rsidRPr="0085133B">
        <w:t xml:space="preserve">       Необходимо обучать детей анализировать техническую ситуацию, делать </w:t>
      </w:r>
    </w:p>
    <w:p w:rsidR="006430B1" w:rsidRPr="0085133B" w:rsidRDefault="006430B1" w:rsidP="006430B1">
      <w:pPr>
        <w:spacing w:line="276" w:lineRule="auto"/>
      </w:pPr>
      <w:r w:rsidRPr="0085133B">
        <w:t xml:space="preserve">выводы, проявлять находчивость, смекалку, самостоятельно принимать </w:t>
      </w:r>
    </w:p>
    <w:p w:rsidR="006430B1" w:rsidRPr="0085133B" w:rsidRDefault="006430B1" w:rsidP="006430B1">
      <w:pPr>
        <w:spacing w:line="276" w:lineRule="auto"/>
      </w:pPr>
      <w:r w:rsidRPr="0085133B">
        <w:t xml:space="preserve">технические решения и полученный опыт использовать в работе с другими </w:t>
      </w:r>
    </w:p>
    <w:p w:rsidR="006430B1" w:rsidRPr="0085133B" w:rsidRDefault="006430B1" w:rsidP="006430B1">
      <w:pPr>
        <w:spacing w:line="276" w:lineRule="auto"/>
      </w:pPr>
      <w:r w:rsidRPr="0085133B">
        <w:t xml:space="preserve">объектами. При составлении программы учитывается принцип «от простого к </w:t>
      </w:r>
    </w:p>
    <w:p w:rsidR="006430B1" w:rsidRPr="0085133B" w:rsidRDefault="006430B1" w:rsidP="006430B1">
      <w:pPr>
        <w:spacing w:line="276" w:lineRule="auto"/>
      </w:pPr>
      <w:r w:rsidRPr="0085133B">
        <w:t xml:space="preserve">сложному». Важен главный, постепенный переход от простых понятий к сложным теоретическим вопросам. </w:t>
      </w:r>
    </w:p>
    <w:p w:rsidR="006430B1" w:rsidRPr="0085133B" w:rsidRDefault="006430B1" w:rsidP="006430B1">
      <w:pPr>
        <w:spacing w:line="276" w:lineRule="auto"/>
        <w:ind w:firstLine="567"/>
      </w:pPr>
      <w:r w:rsidRPr="0085133B">
        <w:t xml:space="preserve">В целях придания эмоциональной </w:t>
      </w:r>
      <w:proofErr w:type="gramStart"/>
      <w:r w:rsidRPr="0085133B">
        <w:t>окраски  учебной</w:t>
      </w:r>
      <w:proofErr w:type="gramEnd"/>
      <w:r w:rsidRPr="0085133B">
        <w:t xml:space="preserve"> деятельности </w:t>
      </w:r>
    </w:p>
    <w:p w:rsidR="006430B1" w:rsidRPr="0085133B" w:rsidRDefault="006430B1" w:rsidP="006430B1">
      <w:pPr>
        <w:spacing w:line="276" w:lineRule="auto"/>
      </w:pPr>
      <w:proofErr w:type="spellStart"/>
      <w:r w:rsidRPr="0085133B">
        <w:t>ребѐнка</w:t>
      </w:r>
      <w:proofErr w:type="spellEnd"/>
      <w:r w:rsidRPr="0085133B">
        <w:t xml:space="preserve"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6430B1" w:rsidRPr="0085133B" w:rsidRDefault="006430B1" w:rsidP="006430B1">
      <w:pPr>
        <w:spacing w:line="276" w:lineRule="auto"/>
      </w:pPr>
      <w:r w:rsidRPr="0085133B">
        <w:t xml:space="preserve">      В образовательном процессе предполагается использование информационно – коммуникационных </w:t>
      </w:r>
      <w:proofErr w:type="gramStart"/>
      <w:r w:rsidRPr="0085133B">
        <w:t>технологий:  показ</w:t>
      </w:r>
      <w:proofErr w:type="gramEnd"/>
      <w:r w:rsidRPr="0085133B">
        <w:t xml:space="preserve"> фильмов, слайдов, </w:t>
      </w:r>
    </w:p>
    <w:p w:rsidR="006430B1" w:rsidRPr="0085133B" w:rsidRDefault="006430B1" w:rsidP="006430B1">
      <w:pPr>
        <w:spacing w:line="276" w:lineRule="auto"/>
      </w:pPr>
      <w:r w:rsidRPr="0085133B">
        <w:t>иллюстраций и др.</w:t>
      </w:r>
    </w:p>
    <w:p w:rsidR="006430B1" w:rsidRPr="0085133B" w:rsidRDefault="006430B1" w:rsidP="006430B1"/>
    <w:tbl>
      <w:tblPr>
        <w:tblW w:w="1034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084"/>
        <w:gridCol w:w="1417"/>
        <w:gridCol w:w="1510"/>
        <w:gridCol w:w="1325"/>
        <w:gridCol w:w="1631"/>
        <w:gridCol w:w="1741"/>
      </w:tblGrid>
      <w:tr w:rsidR="006430B1" w:rsidRPr="0085133B" w:rsidTr="00D81B90">
        <w:trPr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№</w:t>
            </w: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Приёмы и методы организации учебно-</w:t>
            </w:r>
            <w:proofErr w:type="spellStart"/>
            <w:r w:rsidRPr="0085133B">
              <w:rPr>
                <w:i/>
                <w:color w:val="000000"/>
              </w:rPr>
              <w:t>воспита</w:t>
            </w:r>
            <w:proofErr w:type="spellEnd"/>
            <w:r w:rsidRPr="0085133B">
              <w:rPr>
                <w:i/>
                <w:color w:val="000000"/>
              </w:rPr>
              <w:t>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proofErr w:type="spellStart"/>
            <w:r w:rsidRPr="0085133B">
              <w:rPr>
                <w:i/>
                <w:color w:val="000000"/>
              </w:rPr>
              <w:t>Дидакти-ческий</w:t>
            </w:r>
            <w:proofErr w:type="spellEnd"/>
            <w:r w:rsidRPr="0085133B">
              <w:rPr>
                <w:i/>
                <w:color w:val="000000"/>
              </w:rPr>
              <w:t xml:space="preserve">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Техническое оснащение занятий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подведения итогов</w:t>
            </w:r>
          </w:p>
        </w:tc>
      </w:tr>
      <w:tr w:rsidR="006430B1" w:rsidRPr="0085133B" w:rsidTr="00D81B90">
        <w:trPr>
          <w:trHeight w:val="290"/>
          <w:jc w:val="center"/>
        </w:trPr>
        <w:tc>
          <w:tcPr>
            <w:tcW w:w="1034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rPr>
                <w:i/>
                <w:color w:val="000000"/>
              </w:rPr>
              <w:t>3 год обучения</w:t>
            </w:r>
          </w:p>
        </w:tc>
      </w:tr>
      <w:tr w:rsidR="006430B1" w:rsidRPr="0085133B" w:rsidTr="00D81B90">
        <w:trPr>
          <w:trHeight w:val="290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Вводное занятие. Материалы и инструменты. Инструктаж по ТБ при работе с инструментами.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  <w:r w:rsidRPr="0085133B">
              <w:rPr>
                <w:iCs/>
                <w:color w:val="000000"/>
              </w:rPr>
              <w:t>Словесный.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Слайдо</w:t>
            </w:r>
            <w:proofErr w:type="spellEnd"/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  <w:r w:rsidRPr="0085133B">
              <w:rPr>
                <w:color w:val="000000"/>
              </w:rPr>
              <w:t>, карточки с вопросами.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Карточки вопросами,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Опрос, беседа.</w:t>
            </w:r>
          </w:p>
        </w:tc>
      </w:tr>
      <w:tr w:rsidR="006430B1" w:rsidRPr="0085133B" w:rsidTr="00D81B90">
        <w:trPr>
          <w:trHeight w:val="290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 xml:space="preserve">Работа природным материалом. Аппликация с использованием природного материала.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iCs/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color w:val="000000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Шаблоны, 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Презентация работы, практическая работа.</w:t>
            </w:r>
          </w:p>
        </w:tc>
      </w:tr>
      <w:tr w:rsidR="006430B1" w:rsidRPr="0085133B" w:rsidTr="00D81B90">
        <w:trPr>
          <w:trHeight w:val="290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Аппликация, оригами,</w:t>
            </w:r>
          </w:p>
          <w:p w:rsidR="006430B1" w:rsidRPr="0085133B" w:rsidRDefault="006430B1" w:rsidP="00D81B90">
            <w:proofErr w:type="spellStart"/>
            <w:r w:rsidRPr="0085133B">
              <w:t>квиллинг</w:t>
            </w:r>
            <w:proofErr w:type="spellEnd"/>
            <w:r w:rsidRPr="0085133B">
              <w:t xml:space="preserve">, </w:t>
            </w:r>
            <w:proofErr w:type="spellStart"/>
            <w:r w:rsidRPr="0085133B">
              <w:t>бумагопластика</w:t>
            </w:r>
            <w:proofErr w:type="spellEnd"/>
            <w:r w:rsidRPr="0085133B">
              <w:t xml:space="preserve"> «В мире сказок».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Схемы</w:t>
            </w:r>
          </w:p>
          <w:p w:rsidR="006430B1" w:rsidRPr="0085133B" w:rsidRDefault="006430B1" w:rsidP="00D81B90">
            <w:r w:rsidRPr="0085133B">
              <w:t>изготовления поделок.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компьютер.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Беседа, самостоятельная практическая работа.</w:t>
            </w:r>
          </w:p>
        </w:tc>
      </w:tr>
      <w:tr w:rsidR="006430B1" w:rsidRPr="0085133B" w:rsidTr="00D81B90">
        <w:trPr>
          <w:trHeight w:val="290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Разработка и изготовление объемных макетов, моделей и игрушек. Проведение игр и соревнований.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r w:rsidRPr="0085133B">
              <w:rPr>
                <w:iCs/>
                <w:color w:val="000000"/>
              </w:rPr>
              <w:t>,работа</w:t>
            </w:r>
            <w:proofErr w:type="spellEnd"/>
            <w:r w:rsidRPr="0085133B">
              <w:rPr>
                <w:iCs/>
                <w:color w:val="000000"/>
              </w:rPr>
              <w:t xml:space="preserve"> по образцу.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Опрос, самостоятельная практическая работа.</w:t>
            </w:r>
          </w:p>
        </w:tc>
      </w:tr>
      <w:tr w:rsidR="006430B1" w:rsidRPr="0085133B" w:rsidTr="00D81B90">
        <w:trPr>
          <w:trHeight w:val="290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 xml:space="preserve">Действующие модели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  <w:r w:rsidRPr="0085133B">
              <w:rPr>
                <w:color w:val="000000"/>
              </w:rPr>
              <w:t>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Самостоятельная практическая работа.</w:t>
            </w:r>
          </w:p>
        </w:tc>
      </w:tr>
      <w:tr w:rsidR="006430B1" w:rsidRPr="0085133B" w:rsidTr="00D81B90">
        <w:trPr>
          <w:trHeight w:val="573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Творческая мастерская во время каникул. Экскурсии.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  <w:r w:rsidRPr="0085133B">
              <w:rPr>
                <w:color w:val="000000"/>
              </w:rPr>
              <w:t>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hd w:val="clear" w:color="auto" w:fill="FFFFFF"/>
              <w:rPr>
                <w:color w:val="FF0000"/>
              </w:rPr>
            </w:pPr>
            <w:r w:rsidRPr="0085133B">
              <w:t>Опрос, самостоятельная практическая работа, выставка, участие в школьных выставках</w:t>
            </w:r>
            <w:r w:rsidRPr="0085133B">
              <w:rPr>
                <w:color w:val="FF0000"/>
              </w:rPr>
              <w:t xml:space="preserve">. </w:t>
            </w:r>
          </w:p>
        </w:tc>
      </w:tr>
      <w:tr w:rsidR="006430B1" w:rsidRPr="0085133B" w:rsidTr="00D81B90">
        <w:trPr>
          <w:trHeight w:val="1874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ind w:left="34"/>
            </w:pPr>
            <w:r w:rsidRPr="0085133B">
              <w:t xml:space="preserve">Оформление выставки </w:t>
            </w:r>
          </w:p>
          <w:p w:rsidR="006430B1" w:rsidRPr="0085133B" w:rsidRDefault="006430B1" w:rsidP="00D81B90">
            <w:pPr>
              <w:ind w:left="34"/>
            </w:pPr>
            <w:r w:rsidRPr="0085133B">
              <w:t>(по четвертям).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  <w:r w:rsidRPr="0085133B">
              <w:rPr>
                <w:color w:val="000000"/>
              </w:rPr>
              <w:t>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Опрос, самостоятельная работа.</w:t>
            </w:r>
          </w:p>
        </w:tc>
      </w:tr>
      <w:tr w:rsidR="006430B1" w:rsidRPr="0085133B" w:rsidTr="00D81B90">
        <w:trPr>
          <w:trHeight w:val="290"/>
          <w:jc w:val="center"/>
        </w:trPr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6430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  <w:tc>
          <w:tcPr>
            <w:tcW w:w="2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Заключительное занятие.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  <w:r w:rsidRPr="0085133B">
              <w:rPr>
                <w:color w:val="000000"/>
              </w:rPr>
              <w:t>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Беседа, опрос, практическая работа.</w:t>
            </w:r>
          </w:p>
        </w:tc>
      </w:tr>
    </w:tbl>
    <w:p w:rsidR="006430B1" w:rsidRPr="0085133B" w:rsidRDefault="006430B1" w:rsidP="006430B1"/>
    <w:p w:rsidR="006430B1" w:rsidRPr="0085133B" w:rsidRDefault="006430B1" w:rsidP="006430B1">
      <w:pPr>
        <w:jc w:val="right"/>
      </w:pPr>
    </w:p>
    <w:p w:rsidR="006430B1" w:rsidRPr="0085133B" w:rsidRDefault="00951C50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6</w:t>
      </w:r>
      <w:r w:rsidR="008D1F66" w:rsidRPr="0085133B">
        <w:rPr>
          <w:b/>
        </w:rPr>
        <w:t>.</w:t>
      </w:r>
      <w:r w:rsidR="006430B1" w:rsidRPr="0085133B">
        <w:rPr>
          <w:b/>
        </w:rPr>
        <w:t xml:space="preserve">ДООП «УМЕЛЫЕ РУЧКИ», 7-10 лет; 3 год обучения </w:t>
      </w:r>
      <w:r w:rsidR="006430B1" w:rsidRPr="0085133B">
        <w:rPr>
          <w:b/>
          <w:i/>
        </w:rPr>
        <w:t>(Сулейманова Р.А.)</w:t>
      </w:r>
    </w:p>
    <w:p w:rsidR="006430B1" w:rsidRPr="0085133B" w:rsidRDefault="006430B1" w:rsidP="006430B1">
      <w:pPr>
        <w:jc w:val="right"/>
      </w:pPr>
    </w:p>
    <w:p w:rsidR="006430B1" w:rsidRPr="0085133B" w:rsidRDefault="006430B1" w:rsidP="006430B1">
      <w:pPr>
        <w:jc w:val="center"/>
        <w:rPr>
          <w:b/>
        </w:rPr>
      </w:pPr>
      <w:r w:rsidRPr="0085133B">
        <w:rPr>
          <w:b/>
        </w:rPr>
        <w:t xml:space="preserve">Входной контроль </w:t>
      </w:r>
    </w:p>
    <w:p w:rsidR="006430B1" w:rsidRPr="0085133B" w:rsidRDefault="006430B1" w:rsidP="006430B1">
      <w:proofErr w:type="gramStart"/>
      <w:r w:rsidRPr="0085133B">
        <w:rPr>
          <w:b/>
        </w:rPr>
        <w:t>Цель:</w:t>
      </w:r>
      <w:r w:rsidRPr="0085133B">
        <w:t xml:space="preserve">  определение</w:t>
      </w:r>
      <w:proofErr w:type="gramEnd"/>
      <w:r w:rsidRPr="0085133B">
        <w:t xml:space="preserve"> уровня практических навыков и знаний у детей по ТБ и по работе с разными инструментами.</w:t>
      </w:r>
    </w:p>
    <w:p w:rsidR="006430B1" w:rsidRPr="0085133B" w:rsidRDefault="006430B1" w:rsidP="006430B1">
      <w:r w:rsidRPr="0085133B">
        <w:rPr>
          <w:b/>
        </w:rPr>
        <w:t>Форма контроля</w:t>
      </w:r>
      <w:r w:rsidRPr="0085133B">
        <w:t xml:space="preserve">: письменный опрос 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1. Какие из инструментов опасные?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линейка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ножницы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игла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Г. стека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2. Для производства пряжи используют шерсть?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овец и баранов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медведя и рыси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 xml:space="preserve">В. ламы и </w:t>
      </w:r>
      <w:proofErr w:type="spellStart"/>
      <w:r w:rsidRPr="0085133B">
        <w:rPr>
          <w:bCs/>
        </w:rPr>
        <w:t>альпаки</w:t>
      </w:r>
      <w:proofErr w:type="spellEnd"/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3. Ткани растительного происхождения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изготавливают из…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луговых трав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хвои лиственницы и ели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из льна и хлопка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Г. из пуха тополя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4. Какой инструмент лишний?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линейка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карандаш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кисточка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Г. циркуль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5. Что такое САШИКО?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базовая форма оригами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вид японской вышивки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lastRenderedPageBreak/>
        <w:t>В. материал для творчества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6. Какое утверждение неправильное?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волокна хлопка используются для изготовления тканей.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мех медведя и росомахи используется для изготовления тканей.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коконы тутового шелкопряда используются для изготовления тканей.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7. Какие утверждения верны?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после работы пересчитай иголки в игольнице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чтобы подготовить листья к работе высуши их на подоконнике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при выполнении аппликации вырезай детали по одной и сразу их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наклеивай.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Г. передавай ножницы кольцами вперед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Д. работай с пластилином на подкладной доске.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8. Какие материалы и инструменты понадобятся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для вышивания?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пяльцы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ткань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мулине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Г. иголка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Д. швейные булавки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Е. стека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9. Закончи фразу «Мозаика - это…»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изображение, составленное из кусочков бумаги или других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материалов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вид аппликации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игра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10. Оригами – это…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древний способ изготовления бумаги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искусство складывания бумаги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город в Японии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11. Ткань, нитки и пряжа состоят из…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волокон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ниток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ворсинок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>12. Выбери названия базовых форм в оригами?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А. квадрат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Б. дом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В. блинчик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Г. Крылья</w:t>
      </w:r>
    </w:p>
    <w:p w:rsidR="006430B1" w:rsidRPr="0085133B" w:rsidRDefault="006430B1" w:rsidP="006430B1">
      <w:pPr>
        <w:rPr>
          <w:bCs/>
        </w:rPr>
      </w:pPr>
    </w:p>
    <w:p w:rsidR="006430B1" w:rsidRPr="0085133B" w:rsidRDefault="006430B1" w:rsidP="006430B1">
      <w:pPr>
        <w:rPr>
          <w:b/>
          <w:bCs/>
        </w:rPr>
      </w:pPr>
      <w:r w:rsidRPr="0085133B">
        <w:rPr>
          <w:b/>
          <w:bCs/>
        </w:rPr>
        <w:t>Ключ к тесту: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1. Б, В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2. А, В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3. В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4. В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5. Б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6. Б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7. А, Г, Д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 xml:space="preserve">8. </w:t>
      </w:r>
      <w:proofErr w:type="gramStart"/>
      <w:r w:rsidRPr="0085133B">
        <w:rPr>
          <w:bCs/>
        </w:rPr>
        <w:t>Д,Е</w:t>
      </w:r>
      <w:proofErr w:type="gramEnd"/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9. А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10.Б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</w:rPr>
        <w:t>11.А</w:t>
      </w:r>
    </w:p>
    <w:p w:rsidR="006430B1" w:rsidRPr="0085133B" w:rsidRDefault="006430B1" w:rsidP="006430B1">
      <w:pPr>
        <w:rPr>
          <w:bCs/>
        </w:rPr>
      </w:pPr>
      <w:proofErr w:type="gramStart"/>
      <w:r w:rsidRPr="0085133B">
        <w:rPr>
          <w:bCs/>
        </w:rPr>
        <w:t>12.А,Б</w:t>
      </w:r>
      <w:proofErr w:type="gramEnd"/>
      <w:r w:rsidRPr="0085133B">
        <w:rPr>
          <w:bCs/>
        </w:rPr>
        <w:t>,В</w:t>
      </w:r>
    </w:p>
    <w:p w:rsidR="006430B1" w:rsidRPr="0085133B" w:rsidRDefault="006430B1" w:rsidP="006430B1">
      <w:pPr>
        <w:rPr>
          <w:bCs/>
        </w:rPr>
      </w:pPr>
    </w:p>
    <w:p w:rsidR="006430B1" w:rsidRPr="0085133B" w:rsidRDefault="006430B1" w:rsidP="006430B1">
      <w:pPr>
        <w:rPr>
          <w:b/>
          <w:iCs/>
          <w:u w:val="single"/>
        </w:rPr>
      </w:pPr>
      <w:r w:rsidRPr="0085133B">
        <w:rPr>
          <w:b/>
          <w:iCs/>
        </w:rPr>
        <w:t>Критерии оценивания: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  <w:i/>
        </w:rPr>
        <w:t>Высокий уровень знаний:</w:t>
      </w:r>
      <w:r w:rsidRPr="0085133B">
        <w:rPr>
          <w:bCs/>
        </w:rPr>
        <w:t xml:space="preserve"> 10-12 баллов – </w:t>
      </w:r>
      <w:proofErr w:type="spellStart"/>
      <w:r w:rsidRPr="0085133B">
        <w:rPr>
          <w:bCs/>
        </w:rPr>
        <w:t>соответсвует</w:t>
      </w:r>
      <w:proofErr w:type="spellEnd"/>
      <w:r w:rsidRPr="0085133B">
        <w:rPr>
          <w:bCs/>
        </w:rPr>
        <w:t xml:space="preserve"> базовому уровню обязательных знаний и необходимых умений для </w:t>
      </w:r>
      <w:proofErr w:type="gramStart"/>
      <w:r w:rsidRPr="0085133B">
        <w:rPr>
          <w:bCs/>
        </w:rPr>
        <w:t>занятий  НТМ</w:t>
      </w:r>
      <w:proofErr w:type="gramEnd"/>
    </w:p>
    <w:p w:rsidR="006430B1" w:rsidRPr="0085133B" w:rsidRDefault="006430B1" w:rsidP="006430B1">
      <w:pPr>
        <w:rPr>
          <w:bCs/>
        </w:rPr>
      </w:pPr>
      <w:r w:rsidRPr="0085133B">
        <w:rPr>
          <w:bCs/>
          <w:i/>
        </w:rPr>
        <w:t>Средний уровень знаний:</w:t>
      </w:r>
      <w:r w:rsidRPr="0085133B">
        <w:rPr>
          <w:bCs/>
        </w:rPr>
        <w:t xml:space="preserve"> 6-9 баллов – достаточные базовые знаний и развиты необходимые умения для занятий НТМ</w:t>
      </w:r>
    </w:p>
    <w:p w:rsidR="006430B1" w:rsidRPr="0085133B" w:rsidRDefault="006430B1" w:rsidP="006430B1">
      <w:pPr>
        <w:rPr>
          <w:bCs/>
        </w:rPr>
      </w:pPr>
      <w:r w:rsidRPr="0085133B">
        <w:rPr>
          <w:bCs/>
          <w:i/>
        </w:rPr>
        <w:t>Низкий уровень знаний:</w:t>
      </w:r>
      <w:r w:rsidRPr="0085133B">
        <w:rPr>
          <w:bCs/>
        </w:rPr>
        <w:t xml:space="preserve"> 5 баллов и меньше – слабые знания, слаборазвиты умения для </w:t>
      </w:r>
      <w:proofErr w:type="gramStart"/>
      <w:r w:rsidRPr="0085133B">
        <w:rPr>
          <w:bCs/>
        </w:rPr>
        <w:t>занятий  НТМ</w:t>
      </w:r>
      <w:proofErr w:type="gramEnd"/>
    </w:p>
    <w:p w:rsidR="006430B1" w:rsidRPr="0085133B" w:rsidRDefault="006430B1" w:rsidP="006430B1">
      <w:pPr>
        <w:spacing w:beforeLines="20" w:before="48" w:afterLines="20" w:after="48"/>
        <w:rPr>
          <w:b/>
        </w:rPr>
      </w:pPr>
    </w:p>
    <w:p w:rsidR="006430B1" w:rsidRPr="0085133B" w:rsidRDefault="006430B1" w:rsidP="006430B1">
      <w:pPr>
        <w:spacing w:beforeLines="20" w:before="48" w:afterLines="20" w:after="48"/>
        <w:rPr>
          <w:b/>
        </w:rPr>
      </w:pPr>
    </w:p>
    <w:p w:rsidR="006430B1" w:rsidRPr="0085133B" w:rsidRDefault="006430B1" w:rsidP="006430B1">
      <w:pPr>
        <w:spacing w:beforeLines="20" w:before="48" w:afterLines="20" w:after="48"/>
        <w:jc w:val="center"/>
        <w:rPr>
          <w:b/>
        </w:rPr>
      </w:pPr>
      <w:r w:rsidRPr="0085133B">
        <w:rPr>
          <w:b/>
        </w:rPr>
        <w:t>Текущий контроль</w:t>
      </w:r>
    </w:p>
    <w:p w:rsidR="006430B1" w:rsidRPr="0085133B" w:rsidRDefault="006430B1" w:rsidP="006430B1">
      <w:pPr>
        <w:spacing w:beforeLines="20" w:before="48" w:afterLines="20" w:after="48"/>
      </w:pPr>
      <w:proofErr w:type="gramStart"/>
      <w:r w:rsidRPr="0085133B">
        <w:rPr>
          <w:b/>
        </w:rPr>
        <w:lastRenderedPageBreak/>
        <w:t xml:space="preserve">Цель:  </w:t>
      </w:r>
      <w:r w:rsidRPr="0085133B">
        <w:t>определение</w:t>
      </w:r>
      <w:proofErr w:type="gramEnd"/>
      <w:r w:rsidRPr="0085133B">
        <w:t xml:space="preserve"> степени усвоения обучающимися учебного материала. </w:t>
      </w:r>
    </w:p>
    <w:p w:rsidR="006430B1" w:rsidRPr="0085133B" w:rsidRDefault="006430B1" w:rsidP="006430B1">
      <w:pPr>
        <w:spacing w:beforeLines="20" w:before="48" w:afterLines="20" w:after="48"/>
        <w:rPr>
          <w:b/>
          <w:i/>
        </w:rPr>
      </w:pPr>
      <w:r w:rsidRPr="0085133B">
        <w:rPr>
          <w:b/>
        </w:rPr>
        <w:t xml:space="preserve">Форма контроля: </w:t>
      </w:r>
      <w:proofErr w:type="gramStart"/>
      <w:r w:rsidRPr="0085133B">
        <w:rPr>
          <w:bCs/>
        </w:rPr>
        <w:t>тестирование  «</w:t>
      </w:r>
      <w:proofErr w:type="gramEnd"/>
      <w:r w:rsidRPr="0085133B">
        <w:rPr>
          <w:bCs/>
        </w:rPr>
        <w:t xml:space="preserve">Разные </w:t>
      </w:r>
      <w:r w:rsidRPr="0085133B">
        <w:rPr>
          <w:bCs/>
          <w:iCs/>
        </w:rPr>
        <w:t>материалы и виды работ».</w:t>
      </w:r>
    </w:p>
    <w:p w:rsidR="006430B1" w:rsidRPr="0085133B" w:rsidRDefault="006430B1" w:rsidP="006430B1">
      <w:pPr>
        <w:spacing w:beforeLines="20" w:before="48" w:afterLines="20" w:after="48"/>
      </w:pPr>
      <w:r w:rsidRPr="0085133B">
        <w:t xml:space="preserve">На все вопросы возможен только один правильный ответ. </w:t>
      </w:r>
    </w:p>
    <w:p w:rsidR="006430B1" w:rsidRPr="0085133B" w:rsidRDefault="006430B1" w:rsidP="006430B1">
      <w:pPr>
        <w:spacing w:beforeLines="20" w:before="48" w:afterLines="20" w:after="48"/>
      </w:pPr>
      <w:r w:rsidRPr="0085133B">
        <w:t xml:space="preserve">За каждый правильный ответ ставится 1 балл. 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1. Как засушить цветок для плоского гербария?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а) в речном песке;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б) в вазе с водой;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в) в старом журнале.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2. Натюрморт – это композиция из…?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а) цветов;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б) листьев;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Cs/>
        </w:rPr>
        <w:t>в) плодов.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3. Расставить в правильной последовательности этапы выполнения мозаики: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а) заполнение внутренней части деталей изображения;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б) эскиз;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в) наклеивание материала по контуру.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4. Упругий материал, который требует специальной подготовки перед работой и может быть однотонным и цветным называется…?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а) глина;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б) пластилин;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в) соленое тесто.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5. Человек, который изготавливает посуду из глины?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а) столяр;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б) гончар;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в) маляр.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6. Что такое бросовый материал?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а) листья;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б)желуди</w:t>
      </w:r>
      <w:proofErr w:type="gramEnd"/>
      <w:r w:rsidRPr="0085133B">
        <w:rPr>
          <w:bCs/>
        </w:rPr>
        <w:t>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в)кора</w:t>
      </w:r>
      <w:proofErr w:type="gramEnd"/>
      <w:r w:rsidRPr="0085133B">
        <w:rPr>
          <w:bCs/>
        </w:rPr>
        <w:t xml:space="preserve"> деревьев;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г)каштаны</w:t>
      </w:r>
      <w:proofErr w:type="gramEnd"/>
      <w:r w:rsidRPr="0085133B">
        <w:rPr>
          <w:bCs/>
        </w:rPr>
        <w:t>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7. Внешние очертания предмета, его наружный вид – это …?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а) пропорция;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>б) форма;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</w:rPr>
        <w:t xml:space="preserve">в) </w:t>
      </w:r>
      <w:proofErr w:type="gramStart"/>
      <w:r w:rsidRPr="0085133B">
        <w:rPr>
          <w:bCs/>
        </w:rPr>
        <w:t>равновесие..</w:t>
      </w:r>
      <w:proofErr w:type="gramEnd"/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8. Что является основой объемных фигур модульного оригами?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а)Модуль</w:t>
      </w:r>
      <w:proofErr w:type="gramEnd"/>
      <w:r w:rsidRPr="0085133B">
        <w:rPr>
          <w:bCs/>
        </w:rPr>
        <w:t xml:space="preserve"> «Супер-шар»;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б)Треугольный</w:t>
      </w:r>
      <w:proofErr w:type="gramEnd"/>
      <w:r w:rsidRPr="0085133B">
        <w:rPr>
          <w:bCs/>
        </w:rPr>
        <w:t xml:space="preserve"> модуль;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в)Модуль</w:t>
      </w:r>
      <w:proofErr w:type="gramEnd"/>
      <w:r w:rsidRPr="0085133B">
        <w:rPr>
          <w:bCs/>
        </w:rPr>
        <w:t xml:space="preserve"> «Трилистник».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9. Как переводится «</w:t>
      </w:r>
      <w:proofErr w:type="spellStart"/>
      <w:r w:rsidRPr="0085133B">
        <w:rPr>
          <w:b/>
        </w:rPr>
        <w:t>Кусудама</w:t>
      </w:r>
      <w:proofErr w:type="spellEnd"/>
      <w:r w:rsidRPr="0085133B">
        <w:rPr>
          <w:b/>
        </w:rPr>
        <w:t>»?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а)Бумага</w:t>
      </w:r>
      <w:proofErr w:type="gramEnd"/>
      <w:r w:rsidRPr="0085133B">
        <w:rPr>
          <w:bCs/>
        </w:rPr>
        <w:t xml:space="preserve"> и шар;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б)Лекарство</w:t>
      </w:r>
      <w:proofErr w:type="gramEnd"/>
      <w:r w:rsidRPr="0085133B">
        <w:rPr>
          <w:bCs/>
        </w:rPr>
        <w:t xml:space="preserve"> и шар;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в)Еда</w:t>
      </w:r>
      <w:proofErr w:type="gramEnd"/>
      <w:r w:rsidRPr="0085133B">
        <w:rPr>
          <w:bCs/>
        </w:rPr>
        <w:t xml:space="preserve"> и шар.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10. Как называется шарообразная фигура, собранная из модулей различной формы?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а)</w:t>
      </w:r>
      <w:proofErr w:type="spellStart"/>
      <w:r w:rsidRPr="0085133B">
        <w:rPr>
          <w:bCs/>
        </w:rPr>
        <w:t>Киригами</w:t>
      </w:r>
      <w:proofErr w:type="spellEnd"/>
      <w:proofErr w:type="gramEnd"/>
      <w:r w:rsidRPr="0085133B">
        <w:rPr>
          <w:bCs/>
        </w:rPr>
        <w:t>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б)</w:t>
      </w:r>
      <w:proofErr w:type="spellStart"/>
      <w:r w:rsidRPr="0085133B">
        <w:rPr>
          <w:bCs/>
        </w:rPr>
        <w:t>Карвинг</w:t>
      </w:r>
      <w:proofErr w:type="spellEnd"/>
      <w:proofErr w:type="gramEnd"/>
      <w:r w:rsidRPr="0085133B">
        <w:rPr>
          <w:bCs/>
        </w:rPr>
        <w:t>;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proofErr w:type="gramStart"/>
      <w:r w:rsidRPr="0085133B">
        <w:rPr>
          <w:bCs/>
        </w:rPr>
        <w:t>в)</w:t>
      </w:r>
      <w:proofErr w:type="spellStart"/>
      <w:r w:rsidRPr="0085133B">
        <w:rPr>
          <w:bCs/>
        </w:rPr>
        <w:t>Кусудама</w:t>
      </w:r>
      <w:proofErr w:type="spellEnd"/>
      <w:proofErr w:type="gramEnd"/>
      <w:r w:rsidRPr="0085133B">
        <w:rPr>
          <w:bCs/>
        </w:rPr>
        <w:t>.</w:t>
      </w:r>
    </w:p>
    <w:p w:rsidR="006430B1" w:rsidRPr="0085133B" w:rsidRDefault="006430B1" w:rsidP="006430B1">
      <w:pPr>
        <w:spacing w:beforeLines="20" w:before="48" w:afterLines="20" w:after="48"/>
        <w:rPr>
          <w:b/>
        </w:rPr>
      </w:pPr>
      <w:r w:rsidRPr="0085133B">
        <w:rPr>
          <w:b/>
        </w:rPr>
        <w:t>Критерии оценивания: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  <w:i/>
          <w:iCs/>
        </w:rPr>
        <w:t>Высокий уровень</w:t>
      </w:r>
      <w:r w:rsidRPr="0085133B">
        <w:rPr>
          <w:bCs/>
        </w:rPr>
        <w:t>: обучающийся ответил на все вопросы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  <w:i/>
          <w:iCs/>
        </w:rPr>
        <w:t>Средний уровень</w:t>
      </w:r>
      <w:r w:rsidRPr="0085133B">
        <w:rPr>
          <w:bCs/>
        </w:rPr>
        <w:t>: обучающийся ответил на 6 вопросов</w:t>
      </w:r>
    </w:p>
    <w:p w:rsidR="006430B1" w:rsidRPr="0085133B" w:rsidRDefault="006430B1" w:rsidP="006430B1">
      <w:pPr>
        <w:spacing w:beforeLines="20" w:before="48" w:afterLines="20" w:after="48"/>
        <w:rPr>
          <w:bCs/>
        </w:rPr>
      </w:pPr>
      <w:r w:rsidRPr="0085133B">
        <w:rPr>
          <w:bCs/>
          <w:i/>
          <w:iCs/>
        </w:rPr>
        <w:t>Низкий уровень</w:t>
      </w:r>
      <w:r w:rsidRPr="0085133B">
        <w:rPr>
          <w:bCs/>
        </w:rPr>
        <w:t>: обучающийся ответил на 2 вопроса</w:t>
      </w:r>
    </w:p>
    <w:p w:rsidR="006430B1" w:rsidRPr="0085133B" w:rsidRDefault="006430B1" w:rsidP="006430B1">
      <w:pPr>
        <w:spacing w:beforeLines="20" w:before="48" w:afterLines="20" w:after="48"/>
        <w:jc w:val="center"/>
        <w:rPr>
          <w:b/>
        </w:rPr>
      </w:pPr>
    </w:p>
    <w:p w:rsidR="006430B1" w:rsidRPr="0085133B" w:rsidRDefault="006430B1" w:rsidP="006430B1">
      <w:pPr>
        <w:spacing w:beforeLines="20" w:before="48" w:afterLines="20" w:after="48"/>
        <w:jc w:val="center"/>
        <w:rPr>
          <w:b/>
          <w:color w:val="FF0000"/>
        </w:rPr>
      </w:pPr>
      <w:r w:rsidRPr="0085133B">
        <w:rPr>
          <w:b/>
        </w:rPr>
        <w:t>Аттестация по завершении освоения программы</w:t>
      </w:r>
    </w:p>
    <w:p w:rsidR="006430B1" w:rsidRPr="0085133B" w:rsidRDefault="006430B1" w:rsidP="006430B1">
      <w:pPr>
        <w:rPr>
          <w:color w:val="FF0000"/>
        </w:rPr>
      </w:pPr>
      <w:r w:rsidRPr="0085133B">
        <w:rPr>
          <w:b/>
        </w:rPr>
        <w:lastRenderedPageBreak/>
        <w:t>Цель:</w:t>
      </w:r>
      <w:r w:rsidRPr="0085133B">
        <w:rPr>
          <w:color w:val="FF0000"/>
        </w:rPr>
        <w:t xml:space="preserve"> </w:t>
      </w:r>
      <w:r w:rsidRPr="0085133B">
        <w:t>определение усвоения обучающимися учебного материала по завершении программы.</w:t>
      </w:r>
    </w:p>
    <w:p w:rsidR="006430B1" w:rsidRPr="0085133B" w:rsidRDefault="006430B1" w:rsidP="006430B1">
      <w:r w:rsidRPr="0085133B">
        <w:rPr>
          <w:b/>
        </w:rPr>
        <w:t xml:space="preserve">Форма контроля: </w:t>
      </w:r>
      <w:r w:rsidRPr="0085133B">
        <w:t xml:space="preserve">участие в </w:t>
      </w:r>
      <w:proofErr w:type="gramStart"/>
      <w:r w:rsidRPr="0085133B">
        <w:t>итоговой  выставке</w:t>
      </w:r>
      <w:proofErr w:type="gramEnd"/>
      <w:r w:rsidRPr="0085133B">
        <w:t xml:space="preserve">  изделий из бумаги (картона, бросового материала).</w:t>
      </w:r>
    </w:p>
    <w:p w:rsidR="006430B1" w:rsidRPr="0085133B" w:rsidRDefault="006430B1" w:rsidP="006430B1">
      <w:pPr>
        <w:rPr>
          <w:b/>
        </w:rPr>
      </w:pPr>
      <w:r w:rsidRPr="0085133B">
        <w:rPr>
          <w:b/>
        </w:rPr>
        <w:t xml:space="preserve">Критерии участия в </w:t>
      </w:r>
      <w:proofErr w:type="gramStart"/>
      <w:r w:rsidRPr="0085133B">
        <w:rPr>
          <w:b/>
        </w:rPr>
        <w:t xml:space="preserve">выставке:   </w:t>
      </w:r>
      <w:proofErr w:type="gramEnd"/>
      <w:r w:rsidRPr="0085133B">
        <w:rPr>
          <w:b/>
        </w:rPr>
        <w:t xml:space="preserve">                                                                          </w:t>
      </w:r>
      <w:r w:rsidRPr="0085133B">
        <w:rPr>
          <w:i/>
        </w:rPr>
        <w:t xml:space="preserve">Высокий уровень умений, навыков и способностей: </w:t>
      </w:r>
      <w:r w:rsidRPr="0085133B">
        <w:t xml:space="preserve">представил на выставку 2-3 и более работ; выполнял работы  максимально самостоятельно, соблюдал технологическую последовательность, работа выполнена качественно, эстетично. </w:t>
      </w:r>
      <w:proofErr w:type="gramStart"/>
      <w:r w:rsidRPr="0085133B">
        <w:t>Присутствует  т</w:t>
      </w:r>
      <w:r w:rsidRPr="0085133B">
        <w:rPr>
          <w:color w:val="000000"/>
          <w:shd w:val="clear" w:color="auto" w:fill="FFFFFF"/>
        </w:rPr>
        <w:t>ворческий</w:t>
      </w:r>
      <w:proofErr w:type="gramEnd"/>
      <w:r w:rsidRPr="0085133B">
        <w:rPr>
          <w:color w:val="000000"/>
          <w:shd w:val="clear" w:color="auto" w:fill="FFFFFF"/>
        </w:rPr>
        <w:t xml:space="preserve"> подход при выполнении работы, о</w:t>
      </w:r>
      <w:r w:rsidRPr="0085133B">
        <w:rPr>
          <w:iCs/>
          <w:color w:val="000000"/>
          <w:shd w:val="clear" w:color="auto" w:fill="FFFFFF"/>
        </w:rPr>
        <w:t>ригинальность.</w:t>
      </w:r>
    </w:p>
    <w:p w:rsidR="006430B1" w:rsidRPr="0085133B" w:rsidRDefault="006430B1" w:rsidP="006430B1">
      <w:pPr>
        <w:rPr>
          <w:color w:val="000000"/>
          <w:shd w:val="clear" w:color="auto" w:fill="FFFFFF"/>
        </w:rPr>
      </w:pPr>
      <w:proofErr w:type="gramStart"/>
      <w:r w:rsidRPr="0085133B">
        <w:rPr>
          <w:i/>
        </w:rPr>
        <w:t>Средний  уровень</w:t>
      </w:r>
      <w:proofErr w:type="gramEnd"/>
      <w:r w:rsidRPr="0085133B">
        <w:rPr>
          <w:i/>
        </w:rPr>
        <w:t xml:space="preserve"> умений, навыков и способностей: </w:t>
      </w:r>
      <w:r w:rsidRPr="0085133B">
        <w:t>представил на выставку 1-2   работы; выполнял работу частично с помощью учителя, соблюдал технологическую последовательность,  работа выполнена  достаточно эстетично с небольшими недостатками, с небольшим внесением т</w:t>
      </w:r>
      <w:r w:rsidRPr="0085133B">
        <w:rPr>
          <w:color w:val="000000"/>
          <w:shd w:val="clear" w:color="auto" w:fill="FFFFFF"/>
        </w:rPr>
        <w:t xml:space="preserve">ворческого подхода.  </w:t>
      </w:r>
    </w:p>
    <w:p w:rsidR="006430B1" w:rsidRPr="0085133B" w:rsidRDefault="006430B1" w:rsidP="006430B1">
      <w:pPr>
        <w:rPr>
          <w:color w:val="000000"/>
          <w:shd w:val="clear" w:color="auto" w:fill="FFFFFF"/>
        </w:rPr>
      </w:pPr>
      <w:proofErr w:type="gramStart"/>
      <w:r w:rsidRPr="0085133B">
        <w:rPr>
          <w:i/>
        </w:rPr>
        <w:t>Низкий  уровень</w:t>
      </w:r>
      <w:proofErr w:type="gramEnd"/>
      <w:r w:rsidRPr="0085133B">
        <w:rPr>
          <w:i/>
        </w:rPr>
        <w:t xml:space="preserve"> умений, навыков и способностей: </w:t>
      </w:r>
      <w:r w:rsidRPr="0085133B">
        <w:t>представил на выставку не более  1 работы; выполнял работу с помощью учителя, не всегда соблюдал технологическую последовательность,  работа выполнена  не достаточно аккуратно, без  т</w:t>
      </w:r>
      <w:r w:rsidRPr="0085133B">
        <w:rPr>
          <w:color w:val="000000"/>
          <w:shd w:val="clear" w:color="auto" w:fill="FFFFFF"/>
        </w:rPr>
        <w:t xml:space="preserve">ворческого подхода.  </w:t>
      </w:r>
    </w:p>
    <w:p w:rsidR="006430B1" w:rsidRPr="0085133B" w:rsidRDefault="006430B1" w:rsidP="006430B1">
      <w:pPr>
        <w:ind w:firstLine="567"/>
        <w:jc w:val="center"/>
        <w:rPr>
          <w:b/>
        </w:rPr>
      </w:pPr>
      <w:r w:rsidRPr="0085133B">
        <w:rPr>
          <w:b/>
        </w:rPr>
        <w:t>Методические материалы</w:t>
      </w:r>
    </w:p>
    <w:p w:rsidR="006430B1" w:rsidRPr="0085133B" w:rsidRDefault="006430B1" w:rsidP="006430B1">
      <w:pPr>
        <w:ind w:firstLine="567"/>
        <w:jc w:val="center"/>
        <w:rPr>
          <w:b/>
        </w:rPr>
      </w:pPr>
    </w:p>
    <w:p w:rsidR="006430B1" w:rsidRPr="0085133B" w:rsidRDefault="006430B1" w:rsidP="006430B1">
      <w:pPr>
        <w:spacing w:line="276" w:lineRule="auto"/>
        <w:ind w:firstLine="567"/>
      </w:pPr>
      <w:r w:rsidRPr="0085133B">
        <w:t xml:space="preserve">Методика </w:t>
      </w:r>
      <w:proofErr w:type="gramStart"/>
      <w:r w:rsidRPr="0085133B">
        <w:t>работы  с</w:t>
      </w:r>
      <w:proofErr w:type="gramEnd"/>
      <w:r w:rsidRPr="0085133B">
        <w:t xml:space="preserve"> детьми младшего школьного возраста в области </w:t>
      </w:r>
    </w:p>
    <w:p w:rsidR="006430B1" w:rsidRPr="0085133B" w:rsidRDefault="006430B1" w:rsidP="006430B1">
      <w:pPr>
        <w:spacing w:line="276" w:lineRule="auto"/>
      </w:pPr>
      <w:r w:rsidRPr="0085133B">
        <w:t xml:space="preserve">начального технического моделирования предполагает развитие </w:t>
      </w:r>
      <w:proofErr w:type="gramStart"/>
      <w:r w:rsidRPr="0085133B">
        <w:t>способностей</w:t>
      </w:r>
      <w:proofErr w:type="gramEnd"/>
      <w:r w:rsidRPr="0085133B">
        <w:t xml:space="preserve">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</w:t>
      </w:r>
      <w:proofErr w:type="gramStart"/>
      <w:r w:rsidRPr="0085133B">
        <w:t>которых  рассчитано</w:t>
      </w:r>
      <w:proofErr w:type="gramEnd"/>
      <w:r w:rsidRPr="0085133B">
        <w:t xml:space="preserve"> на одно занятие. Работы, невыполненные за одно </w:t>
      </w:r>
      <w:proofErr w:type="gramStart"/>
      <w:r w:rsidRPr="0085133B">
        <w:t>занятие,  обучающиеся</w:t>
      </w:r>
      <w:proofErr w:type="gramEnd"/>
      <w:r w:rsidRPr="0085133B"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</w:t>
      </w:r>
    </w:p>
    <w:p w:rsidR="006430B1" w:rsidRPr="0085133B" w:rsidRDefault="006430B1" w:rsidP="006430B1">
      <w:pPr>
        <w:spacing w:line="276" w:lineRule="auto"/>
      </w:pPr>
      <w:r w:rsidRPr="0085133B">
        <w:t xml:space="preserve">должны соответствовать конкретной теме, задачам и возрасту обучающихся. </w:t>
      </w:r>
    </w:p>
    <w:p w:rsidR="006430B1" w:rsidRPr="0085133B" w:rsidRDefault="006430B1" w:rsidP="006430B1">
      <w:pPr>
        <w:spacing w:line="276" w:lineRule="auto"/>
      </w:pPr>
      <w:r w:rsidRPr="0085133B">
        <w:t xml:space="preserve">       Необходимо обучать детей анализировать техническую ситуацию, делать </w:t>
      </w:r>
    </w:p>
    <w:p w:rsidR="006430B1" w:rsidRPr="0085133B" w:rsidRDefault="006430B1" w:rsidP="006430B1">
      <w:pPr>
        <w:spacing w:line="276" w:lineRule="auto"/>
      </w:pPr>
      <w:r w:rsidRPr="0085133B">
        <w:t xml:space="preserve">выводы, проявлять находчивость, смекалку, самостоятельно принимать </w:t>
      </w:r>
    </w:p>
    <w:p w:rsidR="006430B1" w:rsidRPr="0085133B" w:rsidRDefault="006430B1" w:rsidP="006430B1">
      <w:pPr>
        <w:spacing w:line="276" w:lineRule="auto"/>
      </w:pPr>
      <w:r w:rsidRPr="0085133B">
        <w:t xml:space="preserve">технические решения и полученный опыт использовать в работе с другими </w:t>
      </w:r>
    </w:p>
    <w:p w:rsidR="006430B1" w:rsidRPr="0085133B" w:rsidRDefault="006430B1" w:rsidP="006430B1">
      <w:pPr>
        <w:spacing w:line="276" w:lineRule="auto"/>
      </w:pPr>
      <w:r w:rsidRPr="0085133B">
        <w:t xml:space="preserve">объектами. При составлении программы учитывается принцип «от простого к </w:t>
      </w:r>
    </w:p>
    <w:p w:rsidR="006430B1" w:rsidRPr="0085133B" w:rsidRDefault="006430B1" w:rsidP="006430B1">
      <w:pPr>
        <w:spacing w:line="276" w:lineRule="auto"/>
      </w:pPr>
      <w:r w:rsidRPr="0085133B">
        <w:t xml:space="preserve">сложному». Важен главный, постепенный переход от простых понятий к сложным теоретическим вопросам. </w:t>
      </w:r>
    </w:p>
    <w:p w:rsidR="006430B1" w:rsidRPr="0085133B" w:rsidRDefault="006430B1" w:rsidP="006430B1">
      <w:pPr>
        <w:spacing w:line="276" w:lineRule="auto"/>
        <w:ind w:firstLine="567"/>
      </w:pPr>
      <w:r w:rsidRPr="0085133B">
        <w:t xml:space="preserve">В целях придания эмоциональной </w:t>
      </w:r>
      <w:proofErr w:type="gramStart"/>
      <w:r w:rsidRPr="0085133B">
        <w:t>окраски  учебной</w:t>
      </w:r>
      <w:proofErr w:type="gramEnd"/>
      <w:r w:rsidRPr="0085133B">
        <w:t xml:space="preserve"> деятельности </w:t>
      </w:r>
    </w:p>
    <w:p w:rsidR="006430B1" w:rsidRPr="0085133B" w:rsidRDefault="006430B1" w:rsidP="006430B1">
      <w:pPr>
        <w:spacing w:line="276" w:lineRule="auto"/>
      </w:pPr>
      <w:proofErr w:type="spellStart"/>
      <w:r w:rsidRPr="0085133B">
        <w:t>ребѐнка</w:t>
      </w:r>
      <w:proofErr w:type="spellEnd"/>
      <w:r w:rsidRPr="0085133B">
        <w:t xml:space="preserve"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6430B1" w:rsidRPr="0085133B" w:rsidRDefault="006430B1" w:rsidP="006430B1">
      <w:pPr>
        <w:spacing w:line="276" w:lineRule="auto"/>
      </w:pPr>
      <w:r w:rsidRPr="0085133B">
        <w:t xml:space="preserve">      В образовательном процессе предполагается использование информационно - коммуникационных </w:t>
      </w:r>
      <w:proofErr w:type="gramStart"/>
      <w:r w:rsidRPr="0085133B">
        <w:t>технологий:  показ</w:t>
      </w:r>
      <w:proofErr w:type="gramEnd"/>
      <w:r w:rsidRPr="0085133B">
        <w:t xml:space="preserve"> фильмов, слайдов, </w:t>
      </w:r>
    </w:p>
    <w:p w:rsidR="006430B1" w:rsidRPr="0085133B" w:rsidRDefault="006430B1" w:rsidP="006430B1">
      <w:pPr>
        <w:spacing w:line="276" w:lineRule="auto"/>
      </w:pPr>
      <w:r w:rsidRPr="0085133B">
        <w:t>иллюстраций и др.</w:t>
      </w:r>
    </w:p>
    <w:p w:rsidR="006430B1" w:rsidRPr="0085133B" w:rsidRDefault="006430B1" w:rsidP="006430B1"/>
    <w:tbl>
      <w:tblPr>
        <w:tblW w:w="10541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547"/>
        <w:gridCol w:w="1371"/>
        <w:gridCol w:w="1510"/>
        <w:gridCol w:w="1325"/>
        <w:gridCol w:w="1631"/>
        <w:gridCol w:w="1559"/>
      </w:tblGrid>
      <w:tr w:rsidR="006430B1" w:rsidRPr="0085133B" w:rsidTr="00D81B90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№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Раздел или тема программы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Приёмы и методы организации учебно-</w:t>
            </w:r>
            <w:proofErr w:type="spellStart"/>
            <w:r w:rsidRPr="0085133B">
              <w:rPr>
                <w:i/>
                <w:color w:val="000000"/>
              </w:rPr>
              <w:t>воспита</w:t>
            </w:r>
            <w:proofErr w:type="spellEnd"/>
            <w:r w:rsidRPr="0085133B">
              <w:rPr>
                <w:i/>
                <w:color w:val="000000"/>
              </w:rPr>
              <w:t>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proofErr w:type="spellStart"/>
            <w:r w:rsidRPr="0085133B">
              <w:rPr>
                <w:i/>
                <w:color w:val="000000"/>
              </w:rPr>
              <w:t>Дидакти-ческий</w:t>
            </w:r>
            <w:proofErr w:type="spellEnd"/>
            <w:r w:rsidRPr="0085133B">
              <w:rPr>
                <w:i/>
                <w:color w:val="000000"/>
              </w:rPr>
              <w:t xml:space="preserve">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Техническое оснащение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30B1" w:rsidRPr="0085133B" w:rsidRDefault="006430B1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подведения итогов</w:t>
            </w:r>
          </w:p>
        </w:tc>
      </w:tr>
      <w:tr w:rsidR="006430B1" w:rsidRPr="0085133B" w:rsidTr="00D81B90">
        <w:trPr>
          <w:trHeight w:val="94"/>
          <w:jc w:val="center"/>
        </w:trPr>
        <w:tc>
          <w:tcPr>
            <w:tcW w:w="59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</w:p>
        </w:tc>
        <w:tc>
          <w:tcPr>
            <w:tcW w:w="9943" w:type="dxa"/>
            <w:gridSpan w:val="6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>3 год обучения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59" w:lineRule="auto"/>
              <w:rPr>
                <w:color w:val="000000"/>
              </w:rPr>
            </w:pPr>
            <w:r w:rsidRPr="0085133B">
              <w:rPr>
                <w:color w:val="000000"/>
              </w:rPr>
              <w:t>Вводное занятие.</w:t>
            </w:r>
          </w:p>
          <w:p w:rsidR="006430B1" w:rsidRPr="0085133B" w:rsidRDefault="006430B1" w:rsidP="00D81B90">
            <w:pPr>
              <w:spacing w:line="259" w:lineRule="auto"/>
            </w:pPr>
            <w:r w:rsidRPr="0085133B">
              <w:rPr>
                <w:color w:val="000000"/>
                <w:kern w:val="24"/>
              </w:rPr>
              <w:t>Условия безопасной работы.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  <w:r w:rsidRPr="0085133B">
              <w:rPr>
                <w:iCs/>
                <w:color w:val="000000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Бланки  с вопросами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Карточки с тестами, 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Опрос,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 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2.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59" w:lineRule="auto"/>
              <w:rPr>
                <w:color w:val="000000"/>
              </w:rPr>
            </w:pPr>
            <w:r w:rsidRPr="0085133B">
              <w:rPr>
                <w:color w:val="000000"/>
              </w:rPr>
              <w:t>История возникновения флористики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Словесный, наглядный,</w:t>
            </w:r>
          </w:p>
          <w:p w:rsidR="006430B1" w:rsidRPr="0085133B" w:rsidRDefault="006430B1" w:rsidP="00D81B90">
            <w:pPr>
              <w:rPr>
                <w:iCs/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Шаблоны, 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 xml:space="preserve">Практическая </w:t>
            </w:r>
          </w:p>
          <w:p w:rsidR="006430B1" w:rsidRPr="0085133B" w:rsidRDefault="006430B1" w:rsidP="00D81B90">
            <w:pPr>
              <w:rPr>
                <w:lang w:val="en-US"/>
              </w:rPr>
            </w:pPr>
            <w:r w:rsidRPr="0085133B">
              <w:t>работа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3.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59" w:lineRule="auto"/>
              <w:rPr>
                <w:color w:val="000000"/>
              </w:rPr>
            </w:pPr>
            <w:r w:rsidRPr="0085133B">
              <w:rPr>
                <w:color w:val="000000"/>
              </w:rPr>
              <w:t xml:space="preserve"> </w:t>
            </w:r>
            <w:r w:rsidRPr="0085133B">
              <w:rPr>
                <w:color w:val="000000"/>
                <w:shd w:val="clear" w:color="auto" w:fill="FFFFFF"/>
              </w:rPr>
              <w:t xml:space="preserve">Работа с природным материалом 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 xml:space="preserve">Беседа </w:t>
            </w:r>
          </w:p>
          <w:p w:rsidR="006430B1" w:rsidRPr="0085133B" w:rsidRDefault="006430B1" w:rsidP="00D81B90">
            <w:pPr>
              <w:jc w:val="center"/>
            </w:pPr>
            <w:r w:rsidRPr="0085133B">
              <w:t xml:space="preserve">Показ </w:t>
            </w:r>
          </w:p>
          <w:p w:rsidR="006430B1" w:rsidRPr="0085133B" w:rsidRDefault="006430B1" w:rsidP="00D81B90">
            <w:pPr>
              <w:jc w:val="center"/>
            </w:pPr>
            <w:r w:rsidRPr="0085133B">
              <w:t>Практическая работа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4.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76" w:lineRule="auto"/>
              <w:rPr>
                <w:color w:val="000000"/>
              </w:rPr>
            </w:pPr>
            <w:r w:rsidRPr="0085133B">
              <w:rPr>
                <w:color w:val="000000"/>
              </w:rPr>
              <w:t>Работа с бумагой</w:t>
            </w:r>
          </w:p>
          <w:p w:rsidR="006430B1" w:rsidRPr="0085133B" w:rsidRDefault="006430B1" w:rsidP="00D81B9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r w:rsidRPr="0085133B">
              <w:rPr>
                <w:iCs/>
                <w:color w:val="000000"/>
              </w:rPr>
              <w:t>,работа</w:t>
            </w:r>
            <w:proofErr w:type="spellEnd"/>
            <w:r w:rsidRPr="0085133B">
              <w:rPr>
                <w:iCs/>
                <w:color w:val="000000"/>
              </w:rPr>
              <w:t xml:space="preserve">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 xml:space="preserve">Беседа </w:t>
            </w:r>
          </w:p>
          <w:p w:rsidR="006430B1" w:rsidRPr="0085133B" w:rsidRDefault="006430B1" w:rsidP="00D81B90">
            <w:pPr>
              <w:jc w:val="center"/>
            </w:pPr>
            <w:r w:rsidRPr="0085133B">
              <w:t xml:space="preserve">Опрос </w:t>
            </w:r>
          </w:p>
          <w:p w:rsidR="006430B1" w:rsidRPr="0085133B" w:rsidRDefault="006430B1" w:rsidP="00D81B90">
            <w:pPr>
              <w:jc w:val="center"/>
            </w:pPr>
            <w:r w:rsidRPr="0085133B">
              <w:t xml:space="preserve">Игра 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5.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  <w:shd w:val="clear" w:color="auto" w:fill="FFFFFF"/>
              </w:rPr>
            </w:pPr>
            <w:r w:rsidRPr="0085133B">
              <w:rPr>
                <w:color w:val="000000"/>
              </w:rPr>
              <w:t xml:space="preserve"> </w:t>
            </w:r>
            <w:r w:rsidRPr="0085133B">
              <w:rPr>
                <w:color w:val="000000"/>
                <w:shd w:val="clear" w:color="auto" w:fill="FFFFFF"/>
              </w:rPr>
              <w:t xml:space="preserve">Что такое </w:t>
            </w:r>
            <w:proofErr w:type="spellStart"/>
            <w:r w:rsidRPr="0085133B">
              <w:rPr>
                <w:color w:val="000000"/>
                <w:shd w:val="clear" w:color="auto" w:fill="FFFFFF"/>
              </w:rPr>
              <w:t>квиллинг</w:t>
            </w:r>
            <w:proofErr w:type="spellEnd"/>
            <w:r w:rsidRPr="0085133B">
              <w:rPr>
                <w:shd w:val="clear" w:color="auto" w:fill="FFFFFF"/>
              </w:rPr>
              <w:t>.</w:t>
            </w:r>
            <w:r w:rsidRPr="0085133B">
              <w:rPr>
                <w:color w:val="FF0000"/>
                <w:shd w:val="clear" w:color="auto" w:fill="FFFFFF"/>
              </w:rPr>
              <w:t xml:space="preserve"> 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>Показ</w:t>
            </w:r>
          </w:p>
          <w:p w:rsidR="006430B1" w:rsidRPr="0085133B" w:rsidRDefault="006430B1" w:rsidP="00D81B90">
            <w:pPr>
              <w:jc w:val="center"/>
            </w:pPr>
            <w:r w:rsidRPr="0085133B">
              <w:t>Практическая работа</w:t>
            </w:r>
          </w:p>
          <w:p w:rsidR="006430B1" w:rsidRPr="0085133B" w:rsidRDefault="006430B1" w:rsidP="00D81B90">
            <w:pPr>
              <w:jc w:val="center"/>
            </w:pP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6.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59" w:lineRule="auto"/>
              <w:ind w:right="710"/>
              <w:rPr>
                <w:color w:val="000000"/>
              </w:rPr>
            </w:pPr>
            <w:proofErr w:type="spellStart"/>
            <w:r w:rsidRPr="0085133B">
              <w:rPr>
                <w:color w:val="000000"/>
                <w:shd w:val="clear" w:color="auto" w:fill="FFFFFF"/>
              </w:rPr>
              <w:t>Тестопластика</w:t>
            </w:r>
            <w:proofErr w:type="spellEnd"/>
            <w:r w:rsidRPr="0085133B">
              <w:rPr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 xml:space="preserve">Показ </w:t>
            </w:r>
          </w:p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t>Практиче-ская</w:t>
            </w:r>
            <w:proofErr w:type="spellEnd"/>
            <w:r w:rsidRPr="0085133B">
              <w:t xml:space="preserve"> работа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7.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t>История возникновения мягкой игрушки</w:t>
            </w:r>
            <w:r w:rsidRPr="0085133B">
              <w:rPr>
                <w:color w:val="000000"/>
              </w:rPr>
              <w:t>.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Работа с тканью.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 xml:space="preserve">Беседа </w:t>
            </w:r>
          </w:p>
          <w:p w:rsidR="006430B1" w:rsidRPr="0085133B" w:rsidRDefault="006430B1" w:rsidP="00D81B90">
            <w:pPr>
              <w:jc w:val="center"/>
            </w:pPr>
            <w:r w:rsidRPr="0085133B">
              <w:t>Практическая работа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8.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59" w:lineRule="auto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Бисероплетение</w:t>
            </w:r>
            <w:proofErr w:type="spellEnd"/>
            <w:r w:rsidRPr="0085133B">
              <w:rPr>
                <w:color w:val="000000"/>
              </w:rPr>
              <w:t>.</w:t>
            </w:r>
          </w:p>
          <w:p w:rsidR="006430B1" w:rsidRPr="0085133B" w:rsidRDefault="006430B1" w:rsidP="00D81B90">
            <w:pPr>
              <w:spacing w:line="259" w:lineRule="auto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Аппкликации</w:t>
            </w:r>
            <w:proofErr w:type="spellEnd"/>
            <w:r w:rsidRPr="0085133B">
              <w:rPr>
                <w:color w:val="000000"/>
              </w:rPr>
              <w:t>.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t>Комбини-рованное</w:t>
            </w:r>
            <w:proofErr w:type="spellEnd"/>
            <w:r w:rsidRPr="0085133B"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r w:rsidRPr="0085133B"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 xml:space="preserve">Самостоятельная работа 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9.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62" w:lineRule="auto"/>
              <w:ind w:right="63"/>
              <w:rPr>
                <w:color w:val="000000"/>
              </w:rPr>
            </w:pPr>
            <w:r w:rsidRPr="0085133B">
              <w:rPr>
                <w:color w:val="000000"/>
              </w:rPr>
              <w:t>Оригами.</w:t>
            </w:r>
          </w:p>
          <w:p w:rsidR="006430B1" w:rsidRPr="0085133B" w:rsidRDefault="006430B1" w:rsidP="00D81B90">
            <w:pPr>
              <w:spacing w:line="262" w:lineRule="auto"/>
              <w:ind w:right="63"/>
              <w:rPr>
                <w:color w:val="000000"/>
              </w:rPr>
            </w:pPr>
            <w:r w:rsidRPr="0085133B">
              <w:rPr>
                <w:color w:val="000000"/>
              </w:rPr>
              <w:t>Работа с бросовым материалом.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>Практическая работа</w:t>
            </w:r>
          </w:p>
        </w:tc>
      </w:tr>
      <w:tr w:rsidR="006430B1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10.</w:t>
            </w:r>
          </w:p>
        </w:tc>
        <w:tc>
          <w:tcPr>
            <w:tcW w:w="25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spacing w:line="259" w:lineRule="auto"/>
              <w:rPr>
                <w:color w:val="000000"/>
              </w:rPr>
            </w:pPr>
            <w:r w:rsidRPr="0085133B">
              <w:rPr>
                <w:color w:val="000000"/>
              </w:rPr>
              <w:t xml:space="preserve">Итоговое занятие. </w:t>
            </w:r>
          </w:p>
          <w:p w:rsidR="006430B1" w:rsidRPr="0085133B" w:rsidRDefault="006430B1" w:rsidP="00D81B90">
            <w:pPr>
              <w:spacing w:line="259" w:lineRule="auto"/>
              <w:rPr>
                <w:color w:val="000000"/>
              </w:rPr>
            </w:pPr>
            <w:r w:rsidRPr="0085133B">
              <w:rPr>
                <w:color w:val="000000"/>
              </w:rPr>
              <w:t xml:space="preserve">Выставка работ. </w:t>
            </w:r>
          </w:p>
        </w:tc>
        <w:tc>
          <w:tcPr>
            <w:tcW w:w="1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Практиче-ское</w:t>
            </w:r>
            <w:proofErr w:type="spellEnd"/>
            <w:r w:rsidRPr="0085133B">
              <w:rPr>
                <w:color w:val="000000"/>
              </w:rPr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0B1" w:rsidRPr="0085133B" w:rsidRDefault="006430B1" w:rsidP="00D81B90">
            <w:pPr>
              <w:jc w:val="center"/>
            </w:pPr>
            <w:r w:rsidRPr="0085133B">
              <w:t xml:space="preserve">Практическая работа </w:t>
            </w:r>
          </w:p>
        </w:tc>
      </w:tr>
    </w:tbl>
    <w:p w:rsidR="006430B1" w:rsidRPr="0085133B" w:rsidRDefault="006430B1" w:rsidP="006430B1"/>
    <w:p w:rsidR="006430B1" w:rsidRPr="0085133B" w:rsidRDefault="006430B1" w:rsidP="006430B1"/>
    <w:p w:rsidR="006430B1" w:rsidRPr="0085133B" w:rsidRDefault="006430B1" w:rsidP="006430B1"/>
    <w:p w:rsidR="008D1F66" w:rsidRPr="0085133B" w:rsidRDefault="00951C50" w:rsidP="002943E3">
      <w:pPr>
        <w:rPr>
          <w:b/>
        </w:rPr>
      </w:pPr>
      <w:r w:rsidRPr="0085133B">
        <w:rPr>
          <w:b/>
        </w:rPr>
        <w:t>7.</w:t>
      </w:r>
      <w:r w:rsidR="008D1F66" w:rsidRPr="0085133B">
        <w:rPr>
          <w:b/>
        </w:rPr>
        <w:t xml:space="preserve">ДООП «ЮНЫЙ КОНСТРУКТОР», 7-10 лет; </w:t>
      </w:r>
      <w:r w:rsidR="00145460" w:rsidRPr="0085133B">
        <w:rPr>
          <w:b/>
        </w:rPr>
        <w:t>1 год обучения</w:t>
      </w:r>
      <w:r w:rsidR="00145460" w:rsidRPr="0085133B">
        <w:rPr>
          <w:b/>
          <w:i/>
        </w:rPr>
        <w:t xml:space="preserve"> </w:t>
      </w:r>
      <w:r w:rsidR="008D1F66" w:rsidRPr="0085133B">
        <w:rPr>
          <w:b/>
          <w:i/>
        </w:rPr>
        <w:t>(</w:t>
      </w:r>
      <w:r w:rsidR="00145460" w:rsidRPr="0085133B">
        <w:rPr>
          <w:b/>
          <w:i/>
        </w:rPr>
        <w:t>Толстова М.Э.)</w:t>
      </w:r>
    </w:p>
    <w:p w:rsidR="008D1F66" w:rsidRPr="0085133B" w:rsidRDefault="008D1F66" w:rsidP="008D1F66">
      <w:pPr>
        <w:jc w:val="center"/>
        <w:rPr>
          <w:b/>
        </w:rPr>
      </w:pPr>
      <w:r w:rsidRPr="0085133B">
        <w:rPr>
          <w:b/>
        </w:rPr>
        <w:t xml:space="preserve">Входной контроль </w:t>
      </w:r>
    </w:p>
    <w:p w:rsidR="008D1F66" w:rsidRPr="0085133B" w:rsidRDefault="008D1F66" w:rsidP="008D1F66">
      <w:proofErr w:type="gramStart"/>
      <w:r w:rsidRPr="0085133B">
        <w:rPr>
          <w:b/>
        </w:rPr>
        <w:t>Цель:</w:t>
      </w:r>
      <w:r w:rsidRPr="0085133B">
        <w:t xml:space="preserve">  определение</w:t>
      </w:r>
      <w:proofErr w:type="gramEnd"/>
      <w:r w:rsidRPr="0085133B">
        <w:t xml:space="preserve"> уровня практических навыков и знаний у детей по ТБ  при работе</w:t>
      </w:r>
      <w:r w:rsidRPr="0085133B">
        <w:rPr>
          <w:color w:val="FF0000"/>
        </w:rPr>
        <w:t xml:space="preserve"> </w:t>
      </w:r>
      <w:r w:rsidRPr="0085133B">
        <w:t>с режущими инструментами</w:t>
      </w:r>
    </w:p>
    <w:p w:rsidR="008D1F66" w:rsidRPr="0085133B" w:rsidRDefault="008D1F66" w:rsidP="008D1F66">
      <w:pPr>
        <w:rPr>
          <w:b/>
        </w:rPr>
      </w:pPr>
      <w:r w:rsidRPr="0085133B">
        <w:rPr>
          <w:b/>
        </w:rPr>
        <w:lastRenderedPageBreak/>
        <w:t xml:space="preserve">Форма контроля: </w:t>
      </w:r>
      <w:r w:rsidRPr="0085133B">
        <w:t xml:space="preserve">устный опрос по </w:t>
      </w:r>
      <w:proofErr w:type="gramStart"/>
      <w:r w:rsidRPr="0085133B">
        <w:t>теме  «</w:t>
      </w:r>
      <w:proofErr w:type="gramEnd"/>
      <w:r w:rsidRPr="0085133B">
        <w:t>Техника безопасности на занятиях детского объединения. Материалы и инструменты».</w:t>
      </w:r>
    </w:p>
    <w:p w:rsidR="008D1F66" w:rsidRPr="0085133B" w:rsidRDefault="008D1F66" w:rsidP="008D1F66">
      <w:pPr>
        <w:jc w:val="center"/>
      </w:pPr>
      <w:r w:rsidRPr="0085133B">
        <w:t>Опрос:</w:t>
      </w:r>
    </w:p>
    <w:p w:rsidR="008D1F66" w:rsidRPr="0085133B" w:rsidRDefault="008D1F66" w:rsidP="008D1F66">
      <w:pPr>
        <w:rPr>
          <w:b/>
        </w:rPr>
      </w:pPr>
      <w:r w:rsidRPr="0085133B">
        <w:rPr>
          <w:b/>
        </w:rPr>
        <w:t>1.О каком предмете идет речь?</w:t>
      </w:r>
    </w:p>
    <w:p w:rsidR="008D1F66" w:rsidRPr="0085133B" w:rsidRDefault="008D1F66" w:rsidP="008D1F66">
      <w:r w:rsidRPr="0085133B">
        <w:t>Они могут быть: портновскими, маникюрными, канцелярскими, садовыми, кровельными, по железу.</w:t>
      </w:r>
    </w:p>
    <w:p w:rsidR="008D1F66" w:rsidRPr="0085133B" w:rsidRDefault="008D1F66" w:rsidP="008D1F66">
      <w:pPr>
        <w:rPr>
          <w:b/>
          <w:u w:val="single"/>
        </w:rPr>
      </w:pPr>
      <w:r w:rsidRPr="0085133B">
        <w:rPr>
          <w:b/>
          <w:u w:val="single"/>
        </w:rPr>
        <w:t>(ножницы)</w:t>
      </w:r>
    </w:p>
    <w:p w:rsidR="008D1F66" w:rsidRPr="0085133B" w:rsidRDefault="008D1F66" w:rsidP="008D1F66">
      <w:pPr>
        <w:rPr>
          <w:b/>
        </w:rPr>
      </w:pPr>
      <w:r w:rsidRPr="0085133B">
        <w:rPr>
          <w:b/>
        </w:rPr>
        <w:t>2.Каким режущим инструментом вы будете пользоваться пи работе с тканью?</w:t>
      </w:r>
    </w:p>
    <w:p w:rsidR="008D1F66" w:rsidRPr="0085133B" w:rsidRDefault="008D1F66" w:rsidP="008D1F66">
      <w:r w:rsidRPr="0085133B">
        <w:rPr>
          <w:b/>
        </w:rPr>
        <w:t xml:space="preserve">- </w:t>
      </w:r>
      <w:r w:rsidRPr="0085133B">
        <w:t>нож</w:t>
      </w:r>
    </w:p>
    <w:p w:rsidR="008D1F66" w:rsidRPr="0085133B" w:rsidRDefault="008D1F66" w:rsidP="008D1F66">
      <w:pPr>
        <w:rPr>
          <w:b/>
          <w:u w:val="single"/>
        </w:rPr>
      </w:pPr>
      <w:r w:rsidRPr="0085133B">
        <w:rPr>
          <w:b/>
          <w:u w:val="single"/>
        </w:rPr>
        <w:t>- ножницы</w:t>
      </w:r>
    </w:p>
    <w:p w:rsidR="008D1F66" w:rsidRPr="0085133B" w:rsidRDefault="008D1F66" w:rsidP="008D1F66">
      <w:r w:rsidRPr="0085133B">
        <w:rPr>
          <w:b/>
        </w:rPr>
        <w:t xml:space="preserve">- </w:t>
      </w:r>
      <w:r w:rsidRPr="0085133B">
        <w:t>стек</w:t>
      </w:r>
    </w:p>
    <w:p w:rsidR="008D1F66" w:rsidRPr="0085133B" w:rsidRDefault="008D1F66" w:rsidP="008D1F66">
      <w:pPr>
        <w:rPr>
          <w:b/>
        </w:rPr>
      </w:pPr>
      <w:r w:rsidRPr="0085133B">
        <w:rPr>
          <w:b/>
        </w:rPr>
        <w:t>3. Как должны быть расположены ножницы на столе?</w:t>
      </w:r>
    </w:p>
    <w:p w:rsidR="008D1F66" w:rsidRPr="0085133B" w:rsidRDefault="008D1F66" w:rsidP="008D1F66">
      <w:pPr>
        <w:rPr>
          <w:b/>
          <w:u w:val="single"/>
        </w:rPr>
      </w:pPr>
      <w:r w:rsidRPr="0085133B">
        <w:rPr>
          <w:b/>
          <w:u w:val="single"/>
        </w:rPr>
        <w:t>-справа, кольцами к себе</w:t>
      </w:r>
    </w:p>
    <w:p w:rsidR="008D1F66" w:rsidRPr="0085133B" w:rsidRDefault="008D1F66" w:rsidP="008D1F66">
      <w:r w:rsidRPr="0085133B">
        <w:t>-слева, кольцами от себя</w:t>
      </w:r>
    </w:p>
    <w:p w:rsidR="008D1F66" w:rsidRPr="0085133B" w:rsidRDefault="008D1F66" w:rsidP="008D1F66">
      <w:r w:rsidRPr="0085133B">
        <w:t>-на полу</w:t>
      </w:r>
    </w:p>
    <w:p w:rsidR="008D1F66" w:rsidRPr="0085133B" w:rsidRDefault="008D1F66" w:rsidP="008D1F66">
      <w:pPr>
        <w:rPr>
          <w:b/>
        </w:rPr>
      </w:pPr>
      <w:r w:rsidRPr="0085133B">
        <w:rPr>
          <w:b/>
        </w:rPr>
        <w:t>4.Передавать ножницы следует?</w:t>
      </w:r>
    </w:p>
    <w:p w:rsidR="008D1F66" w:rsidRPr="0085133B" w:rsidRDefault="008D1F66" w:rsidP="008D1F66">
      <w:r w:rsidRPr="0085133B">
        <w:t>-острием вперед</w:t>
      </w:r>
    </w:p>
    <w:p w:rsidR="008D1F66" w:rsidRPr="0085133B" w:rsidRDefault="008D1F66" w:rsidP="008D1F66">
      <w:pPr>
        <w:rPr>
          <w:b/>
          <w:u w:val="single"/>
        </w:rPr>
      </w:pPr>
      <w:r w:rsidRPr="0085133B">
        <w:rPr>
          <w:b/>
          <w:u w:val="single"/>
        </w:rPr>
        <w:t>-кольцами вперед с сомкнутыми кольцами</w:t>
      </w:r>
    </w:p>
    <w:p w:rsidR="008D1F66" w:rsidRPr="0085133B" w:rsidRDefault="008D1F66" w:rsidP="008D1F66">
      <w:pPr>
        <w:rPr>
          <w:b/>
          <w:bCs/>
        </w:rPr>
      </w:pPr>
      <w:r w:rsidRPr="0085133B">
        <w:rPr>
          <w:b/>
        </w:rPr>
        <w:t xml:space="preserve">5.Какие инструменты используются для работы с бумагой? </w:t>
      </w:r>
      <w:r w:rsidRPr="0085133B">
        <w:rPr>
          <w:b/>
          <w:bCs/>
        </w:rPr>
        <w:t xml:space="preserve"> </w:t>
      </w:r>
    </w:p>
    <w:p w:rsidR="008D1F66" w:rsidRPr="0085133B" w:rsidRDefault="008D1F66" w:rsidP="008D1F66">
      <w:r w:rsidRPr="0085133B">
        <w:rPr>
          <w:b/>
          <w:u w:val="single"/>
        </w:rPr>
        <w:t>Ножницы, линейка, карандаш</w:t>
      </w:r>
      <w:r w:rsidRPr="0085133B">
        <w:t>, ножовка, резак, молоток.</w:t>
      </w:r>
    </w:p>
    <w:p w:rsidR="008D1F66" w:rsidRPr="0085133B" w:rsidRDefault="008D1F66" w:rsidP="008D1F66">
      <w:pPr>
        <w:rPr>
          <w:b/>
        </w:rPr>
      </w:pPr>
      <w:r w:rsidRPr="0085133B">
        <w:rPr>
          <w:b/>
        </w:rPr>
        <w:t xml:space="preserve">6. Можно или нет ходить по кабинету с ножницами? </w:t>
      </w:r>
    </w:p>
    <w:p w:rsidR="008D1F66" w:rsidRPr="0085133B" w:rsidRDefault="008D1F66" w:rsidP="008D1F66">
      <w:r w:rsidRPr="0085133B">
        <w:t>- можно</w:t>
      </w:r>
    </w:p>
    <w:p w:rsidR="008D1F66" w:rsidRPr="0085133B" w:rsidRDefault="008D1F66" w:rsidP="008D1F66">
      <w:pPr>
        <w:rPr>
          <w:b/>
          <w:u w:val="single"/>
        </w:rPr>
      </w:pPr>
      <w:r w:rsidRPr="0085133B">
        <w:rPr>
          <w:b/>
          <w:u w:val="single"/>
        </w:rPr>
        <w:t>- нельзя.</w:t>
      </w:r>
    </w:p>
    <w:p w:rsidR="008D1F66" w:rsidRPr="0085133B" w:rsidRDefault="008D1F66" w:rsidP="008D1F66">
      <w:pPr>
        <w:rPr>
          <w:b/>
          <w:color w:val="000000"/>
          <w:u w:val="single"/>
        </w:rPr>
      </w:pPr>
      <w:r w:rsidRPr="0085133B">
        <w:rPr>
          <w:b/>
          <w:color w:val="000000"/>
        </w:rPr>
        <w:t xml:space="preserve">7.Что нельзя делать при работе с ножницами?                                                                                     - </w:t>
      </w:r>
      <w:r w:rsidRPr="0085133B">
        <w:rPr>
          <w:color w:val="000000"/>
        </w:rPr>
        <w:t xml:space="preserve">держать ножницы острыми концами </w:t>
      </w:r>
      <w:proofErr w:type="gramStart"/>
      <w:r w:rsidRPr="0085133B">
        <w:rPr>
          <w:color w:val="000000"/>
        </w:rPr>
        <w:t xml:space="preserve">вниз;   </w:t>
      </w:r>
      <w:proofErr w:type="gramEnd"/>
      <w:r w:rsidRPr="0085133B">
        <w:rPr>
          <w:color w:val="000000"/>
        </w:rPr>
        <w:t xml:space="preserve">                                                                                                                                   </w:t>
      </w:r>
      <w:r w:rsidRPr="0085133B">
        <w:rPr>
          <w:b/>
          <w:color w:val="000000"/>
          <w:u w:val="single"/>
        </w:rPr>
        <w:t>- оставлять их на столе с раскрытыми лезвиями;</w:t>
      </w:r>
    </w:p>
    <w:p w:rsidR="008D1F66" w:rsidRPr="0085133B" w:rsidRDefault="008D1F66" w:rsidP="008D1F66">
      <w:pPr>
        <w:rPr>
          <w:b/>
          <w:color w:val="000000"/>
        </w:rPr>
      </w:pPr>
      <w:r w:rsidRPr="0085133B">
        <w:rPr>
          <w:b/>
          <w:color w:val="000000"/>
        </w:rPr>
        <w:t xml:space="preserve">- </w:t>
      </w:r>
      <w:r w:rsidRPr="0085133B">
        <w:rPr>
          <w:color w:val="000000"/>
        </w:rPr>
        <w:t xml:space="preserve">передавать их закрытыми кольцами вперед;                                                                         </w:t>
      </w:r>
    </w:p>
    <w:p w:rsidR="008D1F66" w:rsidRPr="0085133B" w:rsidRDefault="008D1F66" w:rsidP="008D1F66">
      <w:pPr>
        <w:rPr>
          <w:b/>
          <w:u w:val="single"/>
        </w:rPr>
      </w:pPr>
      <w:r w:rsidRPr="0085133B">
        <w:rPr>
          <w:b/>
          <w:color w:val="000000"/>
        </w:rPr>
        <w:t>-</w:t>
      </w:r>
      <w:r w:rsidRPr="0085133B">
        <w:rPr>
          <w:color w:val="000000"/>
        </w:rPr>
        <w:t xml:space="preserve"> хранить ножницы после работы в футляре.                                                                                                             </w:t>
      </w:r>
    </w:p>
    <w:p w:rsidR="008D1F66" w:rsidRPr="0085133B" w:rsidRDefault="008D1F66" w:rsidP="008D1F66">
      <w:pPr>
        <w:rPr>
          <w:b/>
          <w:bCs/>
          <w:i/>
        </w:rPr>
      </w:pPr>
      <w:r w:rsidRPr="0085133B">
        <w:rPr>
          <w:b/>
          <w:bCs/>
          <w:i/>
        </w:rPr>
        <w:t>Критерии оценивания:</w:t>
      </w:r>
    </w:p>
    <w:p w:rsidR="008D1F66" w:rsidRPr="0085133B" w:rsidRDefault="008D1F66" w:rsidP="008D1F66">
      <w:pPr>
        <w:rPr>
          <w:color w:val="000000"/>
        </w:rPr>
      </w:pPr>
      <w:r w:rsidRPr="0085133B">
        <w:rPr>
          <w:i/>
          <w:color w:val="000000"/>
        </w:rPr>
        <w:t>Высокий уровень знаний</w:t>
      </w:r>
      <w:r w:rsidRPr="0085133B">
        <w:rPr>
          <w:color w:val="000000"/>
        </w:rPr>
        <w:t xml:space="preserve">: 8-7 правильных ответов. </w:t>
      </w:r>
    </w:p>
    <w:p w:rsidR="008D1F66" w:rsidRPr="0085133B" w:rsidRDefault="008D1F66" w:rsidP="008D1F66">
      <w:pPr>
        <w:rPr>
          <w:color w:val="000000"/>
        </w:rPr>
      </w:pPr>
      <w:r w:rsidRPr="0085133B">
        <w:rPr>
          <w:color w:val="000000"/>
        </w:rPr>
        <w:t>Соответствует базовому уровню обязательных знаний и необходимых умений для занятий моделированием.</w:t>
      </w:r>
    </w:p>
    <w:p w:rsidR="008D1F66" w:rsidRPr="0085133B" w:rsidRDefault="008D1F66" w:rsidP="008D1F66">
      <w:pPr>
        <w:rPr>
          <w:color w:val="000000"/>
        </w:rPr>
      </w:pPr>
      <w:r w:rsidRPr="0085133B">
        <w:rPr>
          <w:i/>
          <w:color w:val="000000"/>
        </w:rPr>
        <w:t>Средний уровень знаний</w:t>
      </w:r>
      <w:r w:rsidRPr="0085133B">
        <w:rPr>
          <w:color w:val="000000"/>
        </w:rPr>
        <w:t xml:space="preserve">: 6-5 правильных ответов. </w:t>
      </w:r>
    </w:p>
    <w:p w:rsidR="008D1F66" w:rsidRPr="0085133B" w:rsidRDefault="008D1F66" w:rsidP="008D1F66">
      <w:pPr>
        <w:rPr>
          <w:color w:val="000000"/>
        </w:rPr>
      </w:pPr>
      <w:r w:rsidRPr="0085133B">
        <w:rPr>
          <w:color w:val="000000"/>
        </w:rPr>
        <w:t>Достаточные базовые знания и развиты необходимые умения для занятий моделированием.</w:t>
      </w:r>
    </w:p>
    <w:p w:rsidR="008D1F66" w:rsidRPr="0085133B" w:rsidRDefault="008D1F66" w:rsidP="008D1F66">
      <w:pPr>
        <w:rPr>
          <w:color w:val="000000"/>
        </w:rPr>
      </w:pPr>
      <w:r w:rsidRPr="0085133B">
        <w:rPr>
          <w:i/>
          <w:color w:val="000000"/>
        </w:rPr>
        <w:t>Низкий уровень знаний</w:t>
      </w:r>
      <w:r w:rsidRPr="0085133B">
        <w:rPr>
          <w:color w:val="000000"/>
        </w:rPr>
        <w:t>: меньше 5 правильных ответов.</w:t>
      </w:r>
    </w:p>
    <w:p w:rsidR="008D1F66" w:rsidRPr="0085133B" w:rsidRDefault="008D1F66" w:rsidP="008D1F66">
      <w:pPr>
        <w:rPr>
          <w:color w:val="000000"/>
        </w:rPr>
      </w:pPr>
      <w:r w:rsidRPr="0085133B">
        <w:rPr>
          <w:color w:val="000000"/>
        </w:rPr>
        <w:t>Слабые знания, слаборазвиты умения для занятий моделированием.</w:t>
      </w:r>
    </w:p>
    <w:p w:rsidR="008D1F66" w:rsidRPr="0085133B" w:rsidRDefault="008D1F66" w:rsidP="008D1F66">
      <w:pPr>
        <w:rPr>
          <w:b/>
        </w:rPr>
      </w:pPr>
    </w:p>
    <w:p w:rsidR="008D1F66" w:rsidRPr="0085133B" w:rsidRDefault="008D1F66" w:rsidP="008D1F66">
      <w:pPr>
        <w:jc w:val="center"/>
        <w:rPr>
          <w:b/>
        </w:rPr>
      </w:pPr>
      <w:r w:rsidRPr="0085133B">
        <w:rPr>
          <w:b/>
        </w:rPr>
        <w:t>Текущий контроль</w:t>
      </w:r>
    </w:p>
    <w:p w:rsidR="008D1F66" w:rsidRPr="0085133B" w:rsidRDefault="008D1F66" w:rsidP="008D1F66">
      <w:pPr>
        <w:rPr>
          <w:b/>
        </w:rPr>
      </w:pPr>
      <w:proofErr w:type="gramStart"/>
      <w:r w:rsidRPr="0085133B">
        <w:rPr>
          <w:b/>
        </w:rPr>
        <w:t>Цель:</w:t>
      </w:r>
      <w:r w:rsidRPr="0085133B">
        <w:t xml:space="preserve">  определение</w:t>
      </w:r>
      <w:proofErr w:type="gramEnd"/>
      <w:r w:rsidRPr="0085133B">
        <w:t xml:space="preserve"> знаний и умений обучающихся при работе с разными материалами. Определение степени усвоения учащимися учебного материала. Выявление </w:t>
      </w:r>
      <w:proofErr w:type="gramStart"/>
      <w:r w:rsidRPr="0085133B">
        <w:t>детей</w:t>
      </w:r>
      <w:proofErr w:type="gramEnd"/>
      <w:r w:rsidRPr="0085133B">
        <w:t xml:space="preserve"> отстающих и опережающих обучение.</w:t>
      </w:r>
    </w:p>
    <w:p w:rsidR="008D1F66" w:rsidRPr="0085133B" w:rsidRDefault="008D1F66" w:rsidP="008D1F66">
      <w:pPr>
        <w:rPr>
          <w:b/>
          <w:bCs/>
          <w:iCs/>
        </w:rPr>
      </w:pPr>
      <w:r w:rsidRPr="0085133B">
        <w:rPr>
          <w:b/>
        </w:rPr>
        <w:t xml:space="preserve">Форма </w:t>
      </w:r>
      <w:proofErr w:type="gramStart"/>
      <w:r w:rsidRPr="0085133B">
        <w:rPr>
          <w:b/>
        </w:rPr>
        <w:t xml:space="preserve">контроля:  </w:t>
      </w:r>
      <w:r w:rsidRPr="0085133B">
        <w:rPr>
          <w:bCs/>
        </w:rPr>
        <w:t>тестирование</w:t>
      </w:r>
      <w:proofErr w:type="gramEnd"/>
      <w:r w:rsidRPr="0085133B">
        <w:rPr>
          <w:bCs/>
        </w:rPr>
        <w:t xml:space="preserve"> по теме «</w:t>
      </w:r>
      <w:r w:rsidRPr="0085133B">
        <w:rPr>
          <w:bCs/>
          <w:iCs/>
        </w:rPr>
        <w:t>Работа с разными материалами»</w:t>
      </w:r>
    </w:p>
    <w:p w:rsidR="008D1F66" w:rsidRPr="0085133B" w:rsidRDefault="008D1F66" w:rsidP="008D1F6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sz w:val="20"/>
          <w:szCs w:val="20"/>
        </w:rPr>
        <w:t xml:space="preserve">На все вопросы возможен только </w:t>
      </w:r>
      <w:r w:rsidRPr="0085133B">
        <w:rPr>
          <w:b/>
          <w:sz w:val="20"/>
          <w:szCs w:val="20"/>
        </w:rPr>
        <w:t>один</w:t>
      </w:r>
      <w:r w:rsidRPr="0085133B">
        <w:rPr>
          <w:sz w:val="20"/>
          <w:szCs w:val="20"/>
        </w:rPr>
        <w:t xml:space="preserve"> правильный ответ. </w:t>
      </w:r>
    </w:p>
    <w:p w:rsidR="008D1F66" w:rsidRPr="0085133B" w:rsidRDefault="008D1F66" w:rsidP="008D1F6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sz w:val="20"/>
          <w:szCs w:val="20"/>
        </w:rPr>
        <w:t xml:space="preserve">Только одну букву ответа необходимо обвести. </w:t>
      </w:r>
    </w:p>
    <w:p w:rsidR="008D1F66" w:rsidRPr="0085133B" w:rsidRDefault="008D1F66" w:rsidP="008D1F6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sz w:val="20"/>
          <w:szCs w:val="20"/>
        </w:rPr>
        <w:t xml:space="preserve">За каждый правильный </w:t>
      </w:r>
      <w:proofErr w:type="gramStart"/>
      <w:r w:rsidRPr="0085133B">
        <w:rPr>
          <w:sz w:val="20"/>
          <w:szCs w:val="20"/>
        </w:rPr>
        <w:t>ответ  ставится</w:t>
      </w:r>
      <w:proofErr w:type="gramEnd"/>
      <w:r w:rsidRPr="0085133B">
        <w:rPr>
          <w:sz w:val="20"/>
          <w:szCs w:val="20"/>
        </w:rPr>
        <w:t xml:space="preserve"> 1 балл. </w:t>
      </w:r>
    </w:p>
    <w:p w:rsidR="008D1F66" w:rsidRPr="0085133B" w:rsidRDefault="008D1F66" w:rsidP="008D1F66">
      <w:pPr>
        <w:pStyle w:val="a5"/>
        <w:numPr>
          <w:ilvl w:val="0"/>
          <w:numId w:val="17"/>
        </w:numPr>
        <w:tabs>
          <w:tab w:val="left" w:pos="0"/>
          <w:tab w:val="left" w:pos="284"/>
        </w:tabs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Что не является орудием труда (инструментом):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A</w:t>
      </w:r>
      <w:r w:rsidRPr="0085133B">
        <w:rPr>
          <w:b/>
          <w:color w:val="000000"/>
          <w:sz w:val="20"/>
          <w:szCs w:val="20"/>
          <w:u w:val="single"/>
        </w:rPr>
        <w:t>) молоток;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ножницы;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бумага;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игла.</w:t>
      </w:r>
    </w:p>
    <w:p w:rsidR="008D1F66" w:rsidRPr="0085133B" w:rsidRDefault="008D1F66" w:rsidP="008D1F66">
      <w:pPr>
        <w:pStyle w:val="a5"/>
        <w:numPr>
          <w:ilvl w:val="0"/>
          <w:numId w:val="17"/>
        </w:numPr>
        <w:tabs>
          <w:tab w:val="left" w:pos="0"/>
          <w:tab w:val="left" w:pos="284"/>
        </w:tabs>
        <w:ind w:left="0" w:firstLine="0"/>
        <w:jc w:val="left"/>
        <w:rPr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Укажи, что относится к природным материалам:</w:t>
      </w:r>
    </w:p>
    <w:p w:rsidR="008D1F66" w:rsidRPr="0085133B" w:rsidRDefault="008D1F66" w:rsidP="008D1F66">
      <w:pPr>
        <w:pStyle w:val="a5"/>
        <w:tabs>
          <w:tab w:val="left" w:pos="0"/>
          <w:tab w:val="left" w:pos="284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бумага;</w:t>
      </w:r>
    </w:p>
    <w:p w:rsidR="008D1F66" w:rsidRPr="0085133B" w:rsidRDefault="008D1F66" w:rsidP="008D1F66">
      <w:pPr>
        <w:pStyle w:val="a5"/>
        <w:tabs>
          <w:tab w:val="left" w:pos="0"/>
          <w:tab w:val="left" w:pos="284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ткань;</w:t>
      </w:r>
    </w:p>
    <w:p w:rsidR="008D1F66" w:rsidRPr="0085133B" w:rsidRDefault="008D1F66" w:rsidP="008D1F66">
      <w:pPr>
        <w:pStyle w:val="a5"/>
        <w:tabs>
          <w:tab w:val="left" w:pos="0"/>
          <w:tab w:val="left" w:pos="284"/>
        </w:tabs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пластилин;</w:t>
      </w:r>
    </w:p>
    <w:p w:rsidR="008D1F66" w:rsidRPr="0085133B" w:rsidRDefault="008D1F66" w:rsidP="008D1F66">
      <w:pPr>
        <w:pStyle w:val="a5"/>
        <w:tabs>
          <w:tab w:val="left" w:pos="0"/>
          <w:tab w:val="left" w:pos="284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D</w:t>
      </w:r>
      <w:r w:rsidRPr="0085133B">
        <w:rPr>
          <w:b/>
          <w:color w:val="000000"/>
          <w:sz w:val="20"/>
          <w:szCs w:val="20"/>
          <w:u w:val="single"/>
        </w:rPr>
        <w:t>) глина.</w:t>
      </w:r>
    </w:p>
    <w:p w:rsidR="008D1F66" w:rsidRPr="0085133B" w:rsidRDefault="008D1F66" w:rsidP="008D1F66">
      <w:pPr>
        <w:pStyle w:val="a5"/>
        <w:numPr>
          <w:ilvl w:val="0"/>
          <w:numId w:val="17"/>
        </w:numPr>
        <w:tabs>
          <w:tab w:val="left" w:pos="0"/>
          <w:tab w:val="left" w:pos="284"/>
        </w:tabs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 xml:space="preserve"> Пластилин – это: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сорт глины;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B</w:t>
      </w:r>
      <w:r w:rsidRPr="0085133B">
        <w:rPr>
          <w:b/>
          <w:color w:val="000000"/>
          <w:sz w:val="20"/>
          <w:szCs w:val="20"/>
          <w:u w:val="single"/>
        </w:rPr>
        <w:t>) материал, созданный человеком;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природный материал;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строительный материал.</w:t>
      </w:r>
    </w:p>
    <w:p w:rsidR="008D1F66" w:rsidRPr="0085133B" w:rsidRDefault="008D1F66" w:rsidP="008D1F66">
      <w:pPr>
        <w:pStyle w:val="a5"/>
        <w:numPr>
          <w:ilvl w:val="0"/>
          <w:numId w:val="17"/>
        </w:numPr>
        <w:tabs>
          <w:tab w:val="left" w:pos="0"/>
          <w:tab w:val="left" w:pos="284"/>
        </w:tabs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Бумага – это: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инструмент;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B</w:t>
      </w:r>
      <w:r w:rsidRPr="0085133B">
        <w:rPr>
          <w:b/>
          <w:color w:val="000000"/>
          <w:sz w:val="20"/>
          <w:szCs w:val="20"/>
          <w:u w:val="single"/>
        </w:rPr>
        <w:t>) материал;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приспособление;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продукт.</w:t>
      </w:r>
    </w:p>
    <w:p w:rsidR="008D1F66" w:rsidRPr="0085133B" w:rsidRDefault="008D1F66" w:rsidP="008D1F66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426"/>
        </w:tabs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Из чего делают бумагу?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lastRenderedPageBreak/>
        <w:t>A</w:t>
      </w:r>
      <w:r w:rsidRPr="0085133B">
        <w:rPr>
          <w:b/>
          <w:color w:val="000000"/>
          <w:sz w:val="20"/>
          <w:szCs w:val="20"/>
          <w:u w:val="single"/>
        </w:rPr>
        <w:t>) из древесины;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из травы и листьев;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из плодов деревьев;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из железа.</w:t>
      </w:r>
    </w:p>
    <w:p w:rsidR="008D1F66" w:rsidRPr="0085133B" w:rsidRDefault="008D1F66" w:rsidP="008D1F66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426"/>
        </w:tabs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Где впервые появилось искусство оригами?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В Китае;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в Японии;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в России;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в Англии.</w:t>
      </w:r>
    </w:p>
    <w:p w:rsidR="008D1F66" w:rsidRPr="0085133B" w:rsidRDefault="008D1F66" w:rsidP="008D1F66">
      <w:pPr>
        <w:pStyle w:val="a5"/>
        <w:tabs>
          <w:tab w:val="left" w:pos="0"/>
          <w:tab w:val="left" w:pos="284"/>
          <w:tab w:val="left" w:pos="426"/>
        </w:tabs>
        <w:ind w:left="0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7 Какого вида разметки не существует?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по шаблону;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сгибанием;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C</w:t>
      </w:r>
      <w:r w:rsidRPr="0085133B">
        <w:rPr>
          <w:b/>
          <w:color w:val="000000"/>
          <w:sz w:val="20"/>
          <w:szCs w:val="20"/>
          <w:u w:val="single"/>
        </w:rPr>
        <w:t>) сжиманием;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на глаз.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сорт бумаги;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color w:val="000000"/>
          <w:sz w:val="20"/>
          <w:szCs w:val="20"/>
          <w:u w:val="single"/>
          <w:lang w:val="en-US"/>
        </w:rPr>
        <w:t>B</w:t>
      </w:r>
      <w:r w:rsidRPr="0085133B">
        <w:rPr>
          <w:b/>
          <w:color w:val="000000"/>
          <w:sz w:val="20"/>
          <w:szCs w:val="20"/>
          <w:u w:val="single"/>
        </w:rPr>
        <w:t>) материал, созданный человеком;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природный материал;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декоративный материал.</w:t>
      </w:r>
    </w:p>
    <w:p w:rsidR="008D1F66" w:rsidRPr="0085133B" w:rsidRDefault="008D1F66" w:rsidP="008D1F66">
      <w:pPr>
        <w:pStyle w:val="a5"/>
        <w:numPr>
          <w:ilvl w:val="0"/>
          <w:numId w:val="17"/>
        </w:numPr>
        <w:tabs>
          <w:tab w:val="left" w:pos="0"/>
          <w:tab w:val="left" w:pos="426"/>
        </w:tabs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Из чего ткут ткань?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из ниток;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B</w:t>
      </w:r>
      <w:r w:rsidRPr="0085133B">
        <w:rPr>
          <w:b/>
          <w:color w:val="000000"/>
          <w:sz w:val="20"/>
          <w:szCs w:val="20"/>
          <w:u w:val="single"/>
        </w:rPr>
        <w:t>) из волокна;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из травы;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из шерсти.</w:t>
      </w:r>
    </w:p>
    <w:p w:rsidR="008D1F66" w:rsidRPr="0085133B" w:rsidRDefault="008D1F66" w:rsidP="008D1F66">
      <w:pPr>
        <w:pStyle w:val="a5"/>
        <w:tabs>
          <w:tab w:val="left" w:pos="0"/>
        </w:tabs>
        <w:ind w:left="0"/>
        <w:rPr>
          <w:b/>
          <w:color w:val="000000"/>
          <w:sz w:val="20"/>
          <w:szCs w:val="20"/>
        </w:rPr>
      </w:pPr>
      <w:r w:rsidRPr="0085133B">
        <w:rPr>
          <w:b/>
          <w:sz w:val="20"/>
          <w:szCs w:val="20"/>
        </w:rPr>
        <w:t xml:space="preserve">  Критерии оценивания</w:t>
      </w:r>
    </w:p>
    <w:p w:rsidR="008D1F66" w:rsidRPr="0085133B" w:rsidRDefault="008D1F66" w:rsidP="008D1F6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i/>
          <w:sz w:val="20"/>
          <w:szCs w:val="20"/>
        </w:rPr>
        <w:t xml:space="preserve">Высокий уровень </w:t>
      </w:r>
      <w:proofErr w:type="gramStart"/>
      <w:r w:rsidRPr="0085133B">
        <w:rPr>
          <w:i/>
          <w:sz w:val="20"/>
          <w:szCs w:val="20"/>
        </w:rPr>
        <w:t>знаний:</w:t>
      </w:r>
      <w:r w:rsidRPr="0085133B">
        <w:rPr>
          <w:sz w:val="20"/>
          <w:szCs w:val="20"/>
        </w:rPr>
        <w:t xml:space="preserve">  9</w:t>
      </w:r>
      <w:proofErr w:type="gramEnd"/>
      <w:r w:rsidRPr="0085133B">
        <w:rPr>
          <w:sz w:val="20"/>
          <w:szCs w:val="20"/>
        </w:rPr>
        <w:t xml:space="preserve"> – 8 баллов  </w:t>
      </w:r>
    </w:p>
    <w:p w:rsidR="008D1F66" w:rsidRPr="0085133B" w:rsidRDefault="008D1F66" w:rsidP="008D1F66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i/>
          <w:sz w:val="20"/>
          <w:szCs w:val="20"/>
        </w:rPr>
        <w:t xml:space="preserve">Средний уровень </w:t>
      </w:r>
      <w:proofErr w:type="gramStart"/>
      <w:r w:rsidRPr="0085133B">
        <w:rPr>
          <w:i/>
          <w:sz w:val="20"/>
          <w:szCs w:val="20"/>
        </w:rPr>
        <w:t>знаний:</w:t>
      </w:r>
      <w:r w:rsidRPr="0085133B">
        <w:rPr>
          <w:sz w:val="20"/>
          <w:szCs w:val="20"/>
        </w:rPr>
        <w:t xml:space="preserve">  7</w:t>
      </w:r>
      <w:proofErr w:type="gramEnd"/>
      <w:r w:rsidRPr="0085133B">
        <w:rPr>
          <w:sz w:val="20"/>
          <w:szCs w:val="20"/>
        </w:rPr>
        <w:t xml:space="preserve"> – 6 баллов </w:t>
      </w:r>
    </w:p>
    <w:p w:rsidR="008D1F66" w:rsidRPr="0085133B" w:rsidRDefault="008D1F66" w:rsidP="008D1F66">
      <w:pPr>
        <w:pStyle w:val="a7"/>
        <w:spacing w:before="0" w:beforeAutospacing="0" w:after="0" w:afterAutospacing="0"/>
        <w:jc w:val="left"/>
        <w:rPr>
          <w:spacing w:val="-3"/>
          <w:sz w:val="20"/>
          <w:szCs w:val="20"/>
        </w:rPr>
      </w:pPr>
      <w:r w:rsidRPr="0085133B">
        <w:rPr>
          <w:i/>
          <w:sz w:val="20"/>
          <w:szCs w:val="20"/>
        </w:rPr>
        <w:t xml:space="preserve">Низкий уровень </w:t>
      </w:r>
      <w:proofErr w:type="gramStart"/>
      <w:r w:rsidRPr="0085133B">
        <w:rPr>
          <w:i/>
          <w:sz w:val="20"/>
          <w:szCs w:val="20"/>
        </w:rPr>
        <w:t>знаний</w:t>
      </w:r>
      <w:r w:rsidRPr="0085133B">
        <w:rPr>
          <w:sz w:val="20"/>
          <w:szCs w:val="20"/>
        </w:rPr>
        <w:t>:  меньше</w:t>
      </w:r>
      <w:proofErr w:type="gramEnd"/>
      <w:r w:rsidRPr="0085133B">
        <w:rPr>
          <w:sz w:val="20"/>
          <w:szCs w:val="20"/>
        </w:rPr>
        <w:t xml:space="preserve"> 6 баллов </w:t>
      </w:r>
    </w:p>
    <w:p w:rsidR="008D1F66" w:rsidRPr="0085133B" w:rsidRDefault="008D1F66" w:rsidP="008D1F66">
      <w:pPr>
        <w:jc w:val="center"/>
        <w:rPr>
          <w:b/>
        </w:rPr>
      </w:pPr>
    </w:p>
    <w:p w:rsidR="008D1F66" w:rsidRPr="0085133B" w:rsidRDefault="008D1F66" w:rsidP="008D1F66">
      <w:pPr>
        <w:jc w:val="center"/>
        <w:rPr>
          <w:b/>
        </w:rPr>
      </w:pPr>
      <w:r w:rsidRPr="0085133B">
        <w:rPr>
          <w:b/>
        </w:rPr>
        <w:t>Промежуточная аттестация</w:t>
      </w:r>
    </w:p>
    <w:p w:rsidR="008D1F66" w:rsidRPr="0085133B" w:rsidRDefault="008D1F66" w:rsidP="008D1F66">
      <w:pPr>
        <w:rPr>
          <w:color w:val="FF0000"/>
        </w:rPr>
      </w:pPr>
      <w:r w:rsidRPr="0085133B">
        <w:rPr>
          <w:b/>
        </w:rPr>
        <w:t>Цель:</w:t>
      </w:r>
      <w:r w:rsidRPr="0085133B">
        <w:rPr>
          <w:color w:val="FF0000"/>
        </w:rPr>
        <w:t xml:space="preserve"> </w:t>
      </w:r>
      <w:r w:rsidRPr="0085133B">
        <w:t>Определение степени усвоения учебного материала 1 года обучения.</w:t>
      </w:r>
    </w:p>
    <w:p w:rsidR="008D1F66" w:rsidRPr="0085133B" w:rsidRDefault="008D1F66" w:rsidP="008D1F66">
      <w:r w:rsidRPr="0085133B">
        <w:rPr>
          <w:b/>
        </w:rPr>
        <w:t xml:space="preserve">Форма контроля: </w:t>
      </w:r>
      <w:r w:rsidRPr="0085133B">
        <w:t>выставка готового изделия.</w:t>
      </w:r>
    </w:p>
    <w:p w:rsidR="008D1F66" w:rsidRPr="0085133B" w:rsidRDefault="008D1F66" w:rsidP="008D1F66">
      <w:r w:rsidRPr="0085133B">
        <w:rPr>
          <w:b/>
        </w:rPr>
        <w:t>Задание:</w:t>
      </w:r>
      <w:r w:rsidRPr="0085133B">
        <w:t xml:space="preserve"> Выбрать два цветных листа для аппликации, обвести детали по шаблонам, вырезать, склеить, собрать обезьянку.</w:t>
      </w:r>
    </w:p>
    <w:p w:rsidR="008D1F66" w:rsidRPr="0085133B" w:rsidRDefault="008D1F66" w:rsidP="008D1F66">
      <w:pPr>
        <w:rPr>
          <w:rFonts w:eastAsia="Calibri"/>
          <w:b/>
          <w:u w:val="single"/>
          <w:lang w:eastAsia="en-US"/>
        </w:rPr>
      </w:pPr>
      <w:r w:rsidRPr="0085133B">
        <w:rPr>
          <w:rFonts w:eastAsia="Calibri"/>
          <w:b/>
          <w:u w:val="single"/>
          <w:lang w:eastAsia="en-US"/>
        </w:rPr>
        <w:t>Материалы:</w:t>
      </w:r>
    </w:p>
    <w:p w:rsidR="008D1F66" w:rsidRPr="0085133B" w:rsidRDefault="008D1F66" w:rsidP="008D1F66">
      <w:pPr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Цветной картон </w:t>
      </w:r>
      <w:proofErr w:type="gramStart"/>
      <w:r w:rsidRPr="0085133B">
        <w:rPr>
          <w:rFonts w:eastAsia="Calibri"/>
          <w:lang w:eastAsia="en-US"/>
        </w:rPr>
        <w:t>и  бумага</w:t>
      </w:r>
      <w:proofErr w:type="gramEnd"/>
      <w:r w:rsidRPr="0085133B">
        <w:rPr>
          <w:rFonts w:eastAsia="Calibri"/>
          <w:lang w:eastAsia="en-US"/>
        </w:rPr>
        <w:t>, клей-карандаш.</w:t>
      </w:r>
    </w:p>
    <w:p w:rsidR="008D1F66" w:rsidRPr="0085133B" w:rsidRDefault="008D1F66" w:rsidP="008D1F66">
      <w:pPr>
        <w:rPr>
          <w:rFonts w:eastAsia="Calibri"/>
          <w:b/>
          <w:u w:val="single"/>
          <w:lang w:eastAsia="en-US"/>
        </w:rPr>
      </w:pPr>
      <w:r w:rsidRPr="0085133B">
        <w:rPr>
          <w:rFonts w:eastAsia="Calibri"/>
          <w:b/>
          <w:u w:val="single"/>
          <w:lang w:eastAsia="en-US"/>
        </w:rPr>
        <w:t>Инструменты:</w:t>
      </w:r>
    </w:p>
    <w:p w:rsidR="008D1F66" w:rsidRPr="0085133B" w:rsidRDefault="008D1F66" w:rsidP="008D1F66">
      <w:pPr>
        <w:rPr>
          <w:rFonts w:eastAsia="Calibri"/>
          <w:lang w:eastAsia="en-US"/>
        </w:rPr>
      </w:pPr>
      <w:proofErr w:type="gramStart"/>
      <w:r w:rsidRPr="0085133B">
        <w:rPr>
          <w:rFonts w:eastAsia="Calibri"/>
          <w:lang w:eastAsia="en-US"/>
        </w:rPr>
        <w:t>Ножницы,  карандаш</w:t>
      </w:r>
      <w:proofErr w:type="gramEnd"/>
      <w:r w:rsidRPr="0085133B">
        <w:rPr>
          <w:rFonts w:eastAsia="Calibri"/>
          <w:lang w:eastAsia="en-US"/>
        </w:rPr>
        <w:t>, фломастеры.</w:t>
      </w:r>
    </w:p>
    <w:p w:rsidR="008D1F66" w:rsidRPr="0085133B" w:rsidRDefault="008D1F66" w:rsidP="008D1F66"/>
    <w:p w:rsidR="008D1F66" w:rsidRPr="0085133B" w:rsidRDefault="008D1F66" w:rsidP="008D1F66">
      <w:r w:rsidRPr="0085133B">
        <w:rPr>
          <w:noProof/>
        </w:rPr>
        <w:lastRenderedPageBreak/>
        <w:drawing>
          <wp:inline distT="0" distB="0" distL="0" distR="0">
            <wp:extent cx="3733800" cy="6696075"/>
            <wp:effectExtent l="0" t="0" r="0" b="9525"/>
            <wp:docPr id="51" name="Рисунок 51" descr="https://sitysun.ru/wp-content/uploads/kak-sdelat-pesochnicu-iz-bumagi-3-klass-tehnologiya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sitysun.ru/wp-content/uploads/kak-sdelat-pesochnicu-iz-bumagi-3-klass-tehnologiya_27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0" r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F66" w:rsidRPr="0085133B" w:rsidRDefault="008D1F66" w:rsidP="008D1F66"/>
    <w:p w:rsidR="008D1F66" w:rsidRPr="0085133B" w:rsidRDefault="008D1F66" w:rsidP="008D1F66">
      <w:pPr>
        <w:rPr>
          <w:rFonts w:eastAsia="Calibri"/>
          <w:lang w:eastAsia="en-US"/>
        </w:rPr>
      </w:pPr>
      <w:r w:rsidRPr="0085133B">
        <w:rPr>
          <w:rFonts w:eastAsia="Calibri"/>
          <w:b/>
          <w:lang w:eastAsia="en-US"/>
        </w:rPr>
        <w:t xml:space="preserve">Критерии </w:t>
      </w:r>
      <w:proofErr w:type="gramStart"/>
      <w:r w:rsidRPr="0085133B">
        <w:rPr>
          <w:rFonts w:eastAsia="Calibri"/>
          <w:b/>
          <w:lang w:eastAsia="en-US"/>
        </w:rPr>
        <w:t>оценивания</w:t>
      </w:r>
      <w:r w:rsidRPr="0085133B">
        <w:rPr>
          <w:rFonts w:eastAsia="Calibri"/>
          <w:lang w:eastAsia="en-US"/>
        </w:rPr>
        <w:t xml:space="preserve">:   </w:t>
      </w:r>
      <w:proofErr w:type="gramEnd"/>
      <w:r w:rsidRPr="0085133B">
        <w:rPr>
          <w:rFonts w:eastAsia="Calibri"/>
          <w:lang w:eastAsia="en-US"/>
        </w:rPr>
        <w:t>1.  Качество срезов деталей по контуру.</w:t>
      </w:r>
    </w:p>
    <w:p w:rsidR="008D1F66" w:rsidRPr="0085133B" w:rsidRDefault="008D1F66" w:rsidP="008D1F66">
      <w:pPr>
        <w:pStyle w:val="a5"/>
        <w:ind w:left="360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                                        2.  Крепость крепления деталей.</w:t>
      </w:r>
    </w:p>
    <w:p w:rsidR="008D1F66" w:rsidRPr="0085133B" w:rsidRDefault="008D1F66" w:rsidP="008D1F66">
      <w:pPr>
        <w:ind w:left="360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                                 3.  Наличие всех частей модели.</w:t>
      </w:r>
    </w:p>
    <w:p w:rsidR="008D1F66" w:rsidRPr="0085133B" w:rsidRDefault="008D1F66" w:rsidP="008D1F66">
      <w:pPr>
        <w:ind w:left="360"/>
        <w:contextualSpacing/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 xml:space="preserve">                                        4.  Эстетичность модели.</w:t>
      </w:r>
    </w:p>
    <w:p w:rsidR="008D1F66" w:rsidRPr="0085133B" w:rsidRDefault="008D1F66" w:rsidP="008D1F66">
      <w:pPr>
        <w:spacing w:after="200" w:line="276" w:lineRule="auto"/>
        <w:rPr>
          <w:rFonts w:eastAsia="Calibri"/>
          <w:lang w:eastAsia="en-US"/>
        </w:rPr>
      </w:pPr>
      <w:r w:rsidRPr="0085133B">
        <w:rPr>
          <w:rFonts w:eastAsia="Calibri"/>
          <w:b/>
          <w:lang w:eastAsia="en-US"/>
        </w:rPr>
        <w:t>Все критерии оцениваются по 3-х балльной системе</w:t>
      </w:r>
    </w:p>
    <w:p w:rsidR="008D1F66" w:rsidRPr="0085133B" w:rsidRDefault="008D1F66" w:rsidP="008D1F66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</w:t>
      </w:r>
      <w:r w:rsidRPr="0085133B">
        <w:rPr>
          <w:rFonts w:eastAsia="Calibri"/>
          <w:lang w:eastAsia="en-US"/>
        </w:rPr>
        <w:t xml:space="preserve">: 12-9 баллов </w:t>
      </w:r>
    </w:p>
    <w:p w:rsidR="008D1F66" w:rsidRPr="0085133B" w:rsidRDefault="008D1F66" w:rsidP="008D1F66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Средний уровень</w:t>
      </w:r>
      <w:r w:rsidRPr="0085133B">
        <w:rPr>
          <w:rFonts w:eastAsia="Calibri"/>
          <w:lang w:eastAsia="en-US"/>
        </w:rPr>
        <w:t xml:space="preserve">: 8-5 баллов </w:t>
      </w:r>
    </w:p>
    <w:p w:rsidR="008D1F66" w:rsidRPr="0085133B" w:rsidRDefault="008D1F66" w:rsidP="008D1F66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Низкий уровень</w:t>
      </w:r>
      <w:r w:rsidRPr="0085133B">
        <w:rPr>
          <w:rFonts w:eastAsia="Calibri"/>
          <w:lang w:eastAsia="en-US"/>
        </w:rPr>
        <w:t xml:space="preserve">: ниже 5 баллов </w:t>
      </w:r>
    </w:p>
    <w:p w:rsidR="008D1F66" w:rsidRPr="0085133B" w:rsidRDefault="008D1F66" w:rsidP="008D1F66"/>
    <w:p w:rsidR="008D1F66" w:rsidRPr="0085133B" w:rsidRDefault="008D1F66" w:rsidP="008D1F66">
      <w:pPr>
        <w:rPr>
          <w:b/>
        </w:rPr>
      </w:pPr>
    </w:p>
    <w:p w:rsidR="008D1F66" w:rsidRPr="0085133B" w:rsidRDefault="008D1F66" w:rsidP="008D1F66">
      <w:pPr>
        <w:rPr>
          <w:b/>
        </w:rPr>
      </w:pPr>
    </w:p>
    <w:p w:rsidR="008D1F66" w:rsidRPr="0085133B" w:rsidRDefault="008D1F66" w:rsidP="008D1F66">
      <w:pPr>
        <w:rPr>
          <w:b/>
        </w:rPr>
      </w:pPr>
    </w:p>
    <w:p w:rsidR="008D1F66" w:rsidRPr="0085133B" w:rsidRDefault="008D1F66" w:rsidP="008D1F66">
      <w:pPr>
        <w:jc w:val="center"/>
      </w:pPr>
      <w:r w:rsidRPr="0085133B">
        <w:rPr>
          <w:b/>
        </w:rPr>
        <w:t>Методические материалы</w:t>
      </w:r>
    </w:p>
    <w:p w:rsidR="008D1F66" w:rsidRPr="0085133B" w:rsidRDefault="008D1F66" w:rsidP="008D1F66">
      <w:pPr>
        <w:ind w:firstLine="567"/>
        <w:jc w:val="center"/>
        <w:rPr>
          <w:b/>
        </w:rPr>
      </w:pPr>
    </w:p>
    <w:p w:rsidR="008D1F66" w:rsidRPr="0085133B" w:rsidRDefault="008D1F66" w:rsidP="008D1F66">
      <w:pPr>
        <w:spacing w:line="276" w:lineRule="auto"/>
        <w:ind w:firstLine="567"/>
      </w:pPr>
      <w:r w:rsidRPr="0085133B">
        <w:t xml:space="preserve">Методика </w:t>
      </w:r>
      <w:proofErr w:type="gramStart"/>
      <w:r w:rsidRPr="0085133B">
        <w:t>работы  с</w:t>
      </w:r>
      <w:proofErr w:type="gramEnd"/>
      <w:r w:rsidRPr="0085133B">
        <w:t xml:space="preserve"> детьми младшего школьного возраста в области </w:t>
      </w:r>
    </w:p>
    <w:p w:rsidR="008D1F66" w:rsidRPr="0085133B" w:rsidRDefault="008D1F66" w:rsidP="008D1F66">
      <w:pPr>
        <w:spacing w:line="276" w:lineRule="auto"/>
      </w:pPr>
      <w:r w:rsidRPr="0085133B">
        <w:lastRenderedPageBreak/>
        <w:t xml:space="preserve">начального технического моделирования предполагает развитие </w:t>
      </w:r>
      <w:proofErr w:type="gramStart"/>
      <w:r w:rsidRPr="0085133B">
        <w:t>способностей</w:t>
      </w:r>
      <w:proofErr w:type="gramEnd"/>
      <w:r w:rsidRPr="0085133B">
        <w:t xml:space="preserve">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</w:t>
      </w:r>
      <w:proofErr w:type="gramStart"/>
      <w:r w:rsidRPr="0085133B">
        <w:t>которых  рассчитано</w:t>
      </w:r>
      <w:proofErr w:type="gramEnd"/>
      <w:r w:rsidRPr="0085133B">
        <w:t xml:space="preserve"> на одно занятие. Работы, невыполненные за одно </w:t>
      </w:r>
      <w:proofErr w:type="gramStart"/>
      <w:r w:rsidRPr="0085133B">
        <w:t>занятие,  обучающиеся</w:t>
      </w:r>
      <w:proofErr w:type="gramEnd"/>
      <w:r w:rsidRPr="0085133B"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должны соответствовать конкретной теме, задачам и возрасту обучающихся. </w:t>
      </w:r>
    </w:p>
    <w:p w:rsidR="008D1F66" w:rsidRPr="0085133B" w:rsidRDefault="008D1F66" w:rsidP="008D1F66">
      <w:pPr>
        <w:spacing w:line="276" w:lineRule="auto"/>
      </w:pPr>
      <w:r w:rsidRPr="0085133B">
        <w:t xml:space="preserve">       Необходимо обучать детей анализировать техническую ситуацию, делать </w:t>
      </w:r>
    </w:p>
    <w:p w:rsidR="008D1F66" w:rsidRPr="0085133B" w:rsidRDefault="008D1F66" w:rsidP="008D1F66">
      <w:pPr>
        <w:spacing w:line="276" w:lineRule="auto"/>
      </w:pPr>
      <w:r w:rsidRPr="0085133B">
        <w:t xml:space="preserve">выводы, проявлять находчивость, смекалку, самостоятельно принимать </w:t>
      </w:r>
    </w:p>
    <w:p w:rsidR="008D1F66" w:rsidRPr="0085133B" w:rsidRDefault="008D1F66" w:rsidP="008D1F66">
      <w:pPr>
        <w:spacing w:line="276" w:lineRule="auto"/>
      </w:pPr>
      <w:r w:rsidRPr="0085133B">
        <w:t xml:space="preserve">технические решения и полученный опыт использовать в работе с другими </w:t>
      </w:r>
    </w:p>
    <w:p w:rsidR="008D1F66" w:rsidRPr="0085133B" w:rsidRDefault="008D1F66" w:rsidP="008D1F66">
      <w:pPr>
        <w:spacing w:line="276" w:lineRule="auto"/>
      </w:pPr>
      <w:r w:rsidRPr="0085133B">
        <w:t xml:space="preserve">объектами. При составлении программы учитывается принцип «от простого к </w:t>
      </w:r>
    </w:p>
    <w:p w:rsidR="008D1F66" w:rsidRPr="0085133B" w:rsidRDefault="008D1F66" w:rsidP="008D1F66">
      <w:pPr>
        <w:spacing w:line="276" w:lineRule="auto"/>
      </w:pPr>
      <w:r w:rsidRPr="0085133B">
        <w:t xml:space="preserve">сложному». Важен главный, постепенный переход от простых понятий к сложным теоретическим вопросам. </w:t>
      </w:r>
    </w:p>
    <w:p w:rsidR="008D1F66" w:rsidRPr="0085133B" w:rsidRDefault="008D1F66" w:rsidP="008D1F66">
      <w:pPr>
        <w:spacing w:line="276" w:lineRule="auto"/>
        <w:ind w:firstLine="567"/>
      </w:pPr>
      <w:r w:rsidRPr="0085133B">
        <w:t xml:space="preserve">В целях придания эмоциональной </w:t>
      </w:r>
      <w:proofErr w:type="gramStart"/>
      <w:r w:rsidRPr="0085133B">
        <w:t>окраски  учебной</w:t>
      </w:r>
      <w:proofErr w:type="gramEnd"/>
      <w:r w:rsidRPr="0085133B">
        <w:t xml:space="preserve"> деятельности </w:t>
      </w:r>
    </w:p>
    <w:p w:rsidR="008D1F66" w:rsidRPr="0085133B" w:rsidRDefault="008D1F66" w:rsidP="008D1F66">
      <w:pPr>
        <w:spacing w:line="276" w:lineRule="auto"/>
      </w:pPr>
      <w:proofErr w:type="spellStart"/>
      <w:r w:rsidRPr="0085133B">
        <w:t>ребѐнка</w:t>
      </w:r>
      <w:proofErr w:type="spellEnd"/>
      <w:r w:rsidRPr="0085133B">
        <w:t xml:space="preserve"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8D1F66" w:rsidRPr="0085133B" w:rsidRDefault="008D1F66" w:rsidP="008D1F66">
      <w:pPr>
        <w:spacing w:line="276" w:lineRule="auto"/>
      </w:pPr>
      <w:r w:rsidRPr="0085133B">
        <w:t xml:space="preserve">      В образовательном процессе предполагается использование информационно – коммуникационных </w:t>
      </w:r>
      <w:proofErr w:type="gramStart"/>
      <w:r w:rsidRPr="0085133B">
        <w:t>технологий:  показ</w:t>
      </w:r>
      <w:proofErr w:type="gramEnd"/>
      <w:r w:rsidRPr="0085133B">
        <w:t xml:space="preserve"> фильмов, слайдов, </w:t>
      </w:r>
    </w:p>
    <w:p w:rsidR="008D1F66" w:rsidRPr="0085133B" w:rsidRDefault="008D1F66" w:rsidP="008D1F66">
      <w:pPr>
        <w:spacing w:line="276" w:lineRule="auto"/>
      </w:pPr>
      <w:r w:rsidRPr="0085133B">
        <w:t>иллюстраций и др.</w:t>
      </w:r>
    </w:p>
    <w:p w:rsidR="008D1F66" w:rsidRPr="0085133B" w:rsidRDefault="008D1F66" w:rsidP="008D1F66"/>
    <w:tbl>
      <w:tblPr>
        <w:tblW w:w="1065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126"/>
        <w:gridCol w:w="1791"/>
        <w:gridCol w:w="1510"/>
        <w:gridCol w:w="1325"/>
        <w:gridCol w:w="1631"/>
        <w:gridCol w:w="1677"/>
      </w:tblGrid>
      <w:tr w:rsidR="008D1F66" w:rsidRPr="0085133B" w:rsidTr="00D81B90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D1F66" w:rsidRPr="0085133B" w:rsidRDefault="008D1F66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D1F66" w:rsidRPr="0085133B" w:rsidRDefault="008D1F66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Раздел или тема программы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D1F66" w:rsidRPr="0085133B" w:rsidRDefault="008D1F66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D1F66" w:rsidRPr="0085133B" w:rsidRDefault="008D1F66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Приёмы и методы организации учебно-</w:t>
            </w:r>
            <w:proofErr w:type="spellStart"/>
            <w:r w:rsidRPr="0085133B">
              <w:rPr>
                <w:i/>
                <w:color w:val="000000"/>
              </w:rPr>
              <w:t>воспита</w:t>
            </w:r>
            <w:proofErr w:type="spellEnd"/>
            <w:r w:rsidRPr="0085133B">
              <w:rPr>
                <w:i/>
                <w:color w:val="000000"/>
              </w:rPr>
              <w:t>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D1F66" w:rsidRPr="0085133B" w:rsidRDefault="008D1F66" w:rsidP="00D81B90">
            <w:pPr>
              <w:jc w:val="center"/>
              <w:rPr>
                <w:i/>
                <w:color w:val="000000"/>
              </w:rPr>
            </w:pPr>
            <w:proofErr w:type="spellStart"/>
            <w:r w:rsidRPr="0085133B">
              <w:rPr>
                <w:i/>
                <w:color w:val="000000"/>
              </w:rPr>
              <w:t>Дидакти-ческий</w:t>
            </w:r>
            <w:proofErr w:type="spellEnd"/>
            <w:r w:rsidRPr="0085133B">
              <w:rPr>
                <w:i/>
                <w:color w:val="000000"/>
              </w:rPr>
              <w:t xml:space="preserve">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D1F66" w:rsidRPr="0085133B" w:rsidRDefault="008D1F66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Техническое оснащение занятий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D1F66" w:rsidRPr="0085133B" w:rsidRDefault="008D1F66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подведения итогов</w:t>
            </w:r>
          </w:p>
        </w:tc>
      </w:tr>
      <w:tr w:rsidR="008D1F66" w:rsidRPr="0085133B" w:rsidTr="00D81B90">
        <w:trPr>
          <w:trHeight w:val="129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r w:rsidRPr="0085133B">
              <w:t>Вводное занятие. Материалы и инструменты. Инструктаж по ТБ при работе с инструментами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  <w:r w:rsidRPr="0085133B">
              <w:rPr>
                <w:iCs/>
                <w:color w:val="000000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Б</w:t>
            </w:r>
            <w:r w:rsidRPr="0085133B">
              <w:rPr>
                <w:color w:val="333333"/>
              </w:rPr>
              <w:t xml:space="preserve">ланки  тестов 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Опрос по ТБ</w:t>
            </w:r>
          </w:p>
        </w:tc>
      </w:tr>
      <w:tr w:rsidR="008D1F66" w:rsidRPr="0085133B" w:rsidTr="00D81B90">
        <w:trPr>
          <w:trHeight w:val="164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r w:rsidRPr="0085133B">
              <w:t>Введение ПДД. Основные понятия и термины. Мы пешеходы.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Словесный, наглядный,</w:t>
            </w:r>
          </w:p>
          <w:p w:rsidR="008D1F66" w:rsidRPr="0085133B" w:rsidRDefault="008D1F66" w:rsidP="00D81B90">
            <w:pPr>
              <w:rPr>
                <w:iCs/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Шаблоны, 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jc w:val="center"/>
              <w:rPr>
                <w:lang w:val="en-US"/>
              </w:rPr>
            </w:pPr>
            <w:r w:rsidRPr="0085133B">
              <w:t>Дидактические игры</w:t>
            </w:r>
          </w:p>
        </w:tc>
      </w:tr>
      <w:tr w:rsidR="008D1F66" w:rsidRPr="0085133B" w:rsidTr="00D81B90">
        <w:trPr>
          <w:trHeight w:val="128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r w:rsidRPr="0085133B">
              <w:t>Конструирование из плоских деталей. Бумага, картон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jc w:val="center"/>
            </w:pPr>
            <w:r w:rsidRPr="0085133B">
              <w:t>Опрос</w:t>
            </w:r>
          </w:p>
          <w:p w:rsidR="008D1F66" w:rsidRPr="0085133B" w:rsidRDefault="008D1F66" w:rsidP="00D81B90">
            <w:pPr>
              <w:jc w:val="center"/>
            </w:pPr>
            <w:r w:rsidRPr="0085133B">
              <w:t xml:space="preserve">Практическая работа </w:t>
            </w:r>
          </w:p>
        </w:tc>
      </w:tr>
      <w:tr w:rsidR="008D1F66" w:rsidRPr="0085133B" w:rsidTr="00D81B90">
        <w:trPr>
          <w:trHeight w:val="1581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r w:rsidRPr="0085133B">
              <w:t xml:space="preserve">Приёмы рациональной и безопасной работы в технике </w:t>
            </w:r>
            <w:proofErr w:type="spellStart"/>
            <w:r w:rsidRPr="0085133B">
              <w:t>бумагопластика</w:t>
            </w:r>
            <w:proofErr w:type="spellEnd"/>
            <w:r w:rsidRPr="0085133B">
              <w:t xml:space="preserve">. Создание объёмного оригами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r w:rsidRPr="0085133B">
              <w:rPr>
                <w:iCs/>
                <w:color w:val="000000"/>
              </w:rPr>
              <w:t>,работа</w:t>
            </w:r>
            <w:proofErr w:type="spellEnd"/>
            <w:r w:rsidRPr="0085133B">
              <w:rPr>
                <w:iCs/>
                <w:color w:val="000000"/>
              </w:rPr>
              <w:t xml:space="preserve">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rPr>
                <w:color w:val="000000"/>
              </w:rPr>
            </w:pPr>
            <w:r w:rsidRPr="0085133B">
              <w:rPr>
                <w:color w:val="333333"/>
              </w:rPr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1F66" w:rsidRPr="0085133B" w:rsidRDefault="008D1F66" w:rsidP="00D81B90">
            <w:pPr>
              <w:jc w:val="center"/>
            </w:pPr>
            <w:r w:rsidRPr="0085133B">
              <w:t>Самостоятельная работа</w:t>
            </w:r>
          </w:p>
          <w:p w:rsidR="008D1F66" w:rsidRPr="0085133B" w:rsidRDefault="008D1F66" w:rsidP="00D81B90">
            <w:pPr>
              <w:jc w:val="center"/>
            </w:pPr>
          </w:p>
          <w:p w:rsidR="008D1F66" w:rsidRPr="0085133B" w:rsidRDefault="008D1F66" w:rsidP="00D81B90">
            <w:pPr>
              <w:jc w:val="center"/>
            </w:pPr>
            <w:r w:rsidRPr="0085133B">
              <w:t>Практическая работа</w:t>
            </w:r>
          </w:p>
        </w:tc>
      </w:tr>
    </w:tbl>
    <w:p w:rsidR="008D1F66" w:rsidRPr="0085133B" w:rsidRDefault="008D1F66" w:rsidP="008D1F66">
      <w:pPr>
        <w:jc w:val="right"/>
      </w:pPr>
    </w:p>
    <w:p w:rsidR="008D1F66" w:rsidRPr="0085133B" w:rsidRDefault="00951C50" w:rsidP="002943E3">
      <w:pPr>
        <w:jc w:val="left"/>
        <w:rPr>
          <w:b/>
          <w:i/>
        </w:rPr>
      </w:pPr>
      <w:r w:rsidRPr="0085133B">
        <w:rPr>
          <w:b/>
        </w:rPr>
        <w:t>8.</w:t>
      </w:r>
      <w:r w:rsidR="00145460" w:rsidRPr="0085133B">
        <w:rPr>
          <w:b/>
        </w:rPr>
        <w:t xml:space="preserve">ДООП </w:t>
      </w:r>
      <w:proofErr w:type="gramStart"/>
      <w:r w:rsidR="00145460" w:rsidRPr="0085133B">
        <w:rPr>
          <w:b/>
        </w:rPr>
        <w:t>« ЭЛЕКТРОНИКА</w:t>
      </w:r>
      <w:proofErr w:type="gramEnd"/>
      <w:r w:rsidR="00145460" w:rsidRPr="0085133B">
        <w:rPr>
          <w:b/>
        </w:rPr>
        <w:t>» 7-8 лет 1год обучения (</w:t>
      </w:r>
      <w:r w:rsidR="00145460" w:rsidRPr="0085133B">
        <w:rPr>
          <w:b/>
          <w:i/>
        </w:rPr>
        <w:t xml:space="preserve">педагог </w:t>
      </w:r>
      <w:proofErr w:type="spellStart"/>
      <w:r w:rsidR="00145460" w:rsidRPr="0085133B">
        <w:rPr>
          <w:b/>
          <w:i/>
        </w:rPr>
        <w:t>Сарапкина</w:t>
      </w:r>
      <w:proofErr w:type="spellEnd"/>
      <w:r w:rsidR="00145460" w:rsidRPr="0085133B">
        <w:rPr>
          <w:b/>
          <w:i/>
        </w:rPr>
        <w:t xml:space="preserve"> М.А.)</w:t>
      </w:r>
    </w:p>
    <w:p w:rsidR="008D1F66" w:rsidRPr="0085133B" w:rsidRDefault="008D1F66" w:rsidP="008D1F66">
      <w:pPr>
        <w:jc w:val="right"/>
      </w:pPr>
    </w:p>
    <w:p w:rsidR="00145460" w:rsidRPr="0085133B" w:rsidRDefault="00145460" w:rsidP="00145460">
      <w:pPr>
        <w:contextualSpacing/>
        <w:jc w:val="center"/>
      </w:pPr>
      <w:r w:rsidRPr="0085133B">
        <w:rPr>
          <w:b/>
        </w:rPr>
        <w:t>1 год</w:t>
      </w:r>
    </w:p>
    <w:p w:rsidR="00145460" w:rsidRPr="0085133B" w:rsidRDefault="00145460" w:rsidP="00145460">
      <w:pPr>
        <w:contextualSpacing/>
        <w:jc w:val="center"/>
      </w:pPr>
      <w:r w:rsidRPr="0085133B">
        <w:rPr>
          <w:b/>
        </w:rPr>
        <w:t>Входной контроль</w:t>
      </w:r>
    </w:p>
    <w:p w:rsidR="00145460" w:rsidRPr="0085133B" w:rsidRDefault="00145460" w:rsidP="00145460">
      <w:pPr>
        <w:contextualSpacing/>
      </w:pPr>
      <w:r w:rsidRPr="0085133B">
        <w:rPr>
          <w:b/>
        </w:rPr>
        <w:t>Цель:</w:t>
      </w:r>
      <w:r w:rsidRPr="0085133B">
        <w:t xml:space="preserve"> определение начального уровня знаний</w:t>
      </w:r>
    </w:p>
    <w:p w:rsidR="00145460" w:rsidRPr="0085133B" w:rsidRDefault="00145460" w:rsidP="00145460">
      <w:pPr>
        <w:contextualSpacing/>
      </w:pPr>
      <w:r w:rsidRPr="0085133B">
        <w:rPr>
          <w:b/>
        </w:rPr>
        <w:t xml:space="preserve">Форма контроля: </w:t>
      </w:r>
      <w:r w:rsidRPr="0085133B">
        <w:t>опрос «</w:t>
      </w:r>
      <w:r w:rsidRPr="0085133B">
        <w:rPr>
          <w:rStyle w:val="ab"/>
          <w:b w:val="0"/>
        </w:rPr>
        <w:t>Компьютерная грамотность</w:t>
      </w:r>
      <w:r w:rsidRPr="0085133B">
        <w:t>»</w:t>
      </w:r>
    </w:p>
    <w:p w:rsidR="00145460" w:rsidRPr="0085133B" w:rsidRDefault="00145460" w:rsidP="00145460">
      <w:pPr>
        <w:numPr>
          <w:ilvl w:val="0"/>
          <w:numId w:val="20"/>
        </w:numPr>
        <w:contextualSpacing/>
      </w:pPr>
      <w:r w:rsidRPr="0085133B">
        <w:rPr>
          <w:color w:val="000000"/>
          <w:shd w:val="clear" w:color="auto" w:fill="FFFFFF"/>
        </w:rPr>
        <w:t>Знакомы ли вы с устройством компьютера?</w:t>
      </w:r>
      <w:r w:rsidRPr="0085133B">
        <w:t xml:space="preserve"> </w:t>
      </w:r>
    </w:p>
    <w:p w:rsidR="00145460" w:rsidRPr="0085133B" w:rsidRDefault="00145460" w:rsidP="00145460">
      <w:pPr>
        <w:numPr>
          <w:ilvl w:val="0"/>
          <w:numId w:val="20"/>
        </w:numPr>
        <w:contextualSpacing/>
      </w:pPr>
      <w:r w:rsidRPr="0085133B">
        <w:rPr>
          <w:color w:val="000000"/>
          <w:shd w:val="clear" w:color="auto" w:fill="FFFFFF"/>
        </w:rPr>
        <w:t>Выполняли ли самостоятельно на компьютере какие-либо задания?</w:t>
      </w:r>
    </w:p>
    <w:p w:rsidR="00145460" w:rsidRPr="0085133B" w:rsidRDefault="00145460" w:rsidP="00145460">
      <w:pPr>
        <w:numPr>
          <w:ilvl w:val="0"/>
          <w:numId w:val="20"/>
        </w:numPr>
        <w:contextualSpacing/>
      </w:pPr>
      <w:r w:rsidRPr="0085133B">
        <w:t xml:space="preserve">Умеете ли пользоваться </w:t>
      </w:r>
      <w:r w:rsidRPr="0085133B">
        <w:rPr>
          <w:color w:val="000000"/>
          <w:shd w:val="clear" w:color="auto" w:fill="FFFFFF"/>
        </w:rPr>
        <w:t>устройствами компьютера</w:t>
      </w:r>
      <w:r w:rsidRPr="0085133B">
        <w:t>?</w:t>
      </w:r>
    </w:p>
    <w:p w:rsidR="00145460" w:rsidRPr="0085133B" w:rsidRDefault="00145460" w:rsidP="00145460">
      <w:pPr>
        <w:numPr>
          <w:ilvl w:val="0"/>
          <w:numId w:val="20"/>
        </w:numPr>
        <w:contextualSpacing/>
      </w:pPr>
      <w:r w:rsidRPr="0085133B">
        <w:t xml:space="preserve">Могут ли роботы, быть опасны и каким образом? </w:t>
      </w:r>
    </w:p>
    <w:p w:rsidR="00145460" w:rsidRPr="0085133B" w:rsidRDefault="00145460" w:rsidP="00145460">
      <w:pPr>
        <w:numPr>
          <w:ilvl w:val="0"/>
          <w:numId w:val="20"/>
        </w:numPr>
        <w:contextualSpacing/>
      </w:pPr>
      <w:r w:rsidRPr="0085133B">
        <w:t xml:space="preserve">Что вы знаете из истории возникновения </w:t>
      </w:r>
      <w:r w:rsidRPr="0085133B">
        <w:rPr>
          <w:color w:val="000000"/>
          <w:shd w:val="clear" w:color="auto" w:fill="FFFFFF"/>
        </w:rPr>
        <w:t>ЭВМ</w:t>
      </w:r>
      <w:r w:rsidRPr="0085133B">
        <w:t>?</w:t>
      </w:r>
    </w:p>
    <w:p w:rsidR="00145460" w:rsidRPr="0085133B" w:rsidRDefault="00145460" w:rsidP="00145460">
      <w:pPr>
        <w:contextualSpacing/>
      </w:pPr>
      <w:r w:rsidRPr="0085133B">
        <w:t xml:space="preserve">За каждый правильный </w:t>
      </w:r>
      <w:proofErr w:type="gramStart"/>
      <w:r w:rsidRPr="0085133B">
        <w:t>ответ  ставится</w:t>
      </w:r>
      <w:proofErr w:type="gramEnd"/>
      <w:r w:rsidRPr="0085133B">
        <w:t xml:space="preserve"> 1 балл. </w:t>
      </w:r>
    </w:p>
    <w:p w:rsidR="00145460" w:rsidRPr="0085133B" w:rsidRDefault="00145460" w:rsidP="00145460">
      <w:pPr>
        <w:ind w:left="360"/>
        <w:contextualSpacing/>
        <w:rPr>
          <w:b/>
          <w:bCs/>
          <w:i/>
        </w:rPr>
      </w:pPr>
      <w:r w:rsidRPr="0085133B">
        <w:t xml:space="preserve">  </w:t>
      </w:r>
      <w:r w:rsidRPr="0085133B">
        <w:rPr>
          <w:b/>
          <w:bCs/>
          <w:i/>
        </w:rPr>
        <w:t>Критерии оценивания</w:t>
      </w:r>
    </w:p>
    <w:p w:rsidR="00145460" w:rsidRPr="0085133B" w:rsidRDefault="00145460" w:rsidP="00145460">
      <w:pPr>
        <w:ind w:left="360"/>
        <w:contextualSpacing/>
      </w:pPr>
      <w:r w:rsidRPr="0085133B">
        <w:t xml:space="preserve">  </w:t>
      </w:r>
      <w:r w:rsidRPr="0085133B">
        <w:rPr>
          <w:i/>
        </w:rPr>
        <w:t xml:space="preserve">Высокий уровень </w:t>
      </w:r>
      <w:proofErr w:type="gramStart"/>
      <w:r w:rsidRPr="0085133B">
        <w:rPr>
          <w:i/>
        </w:rPr>
        <w:t>знаний:</w:t>
      </w:r>
      <w:r w:rsidRPr="0085133B">
        <w:t xml:space="preserve">  6</w:t>
      </w:r>
      <w:proofErr w:type="gramEnd"/>
      <w:r w:rsidRPr="0085133B">
        <w:t xml:space="preserve"> – 5 баллов </w:t>
      </w:r>
    </w:p>
    <w:p w:rsidR="00145460" w:rsidRPr="0085133B" w:rsidRDefault="00145460" w:rsidP="00145460">
      <w:pPr>
        <w:ind w:left="360"/>
        <w:contextualSpacing/>
      </w:pPr>
      <w:r w:rsidRPr="0085133B">
        <w:t xml:space="preserve">  </w:t>
      </w:r>
      <w:r w:rsidRPr="0085133B">
        <w:rPr>
          <w:i/>
        </w:rPr>
        <w:t>Средний уровень знаний:</w:t>
      </w:r>
      <w:r w:rsidRPr="0085133B">
        <w:t xml:space="preserve"> 4 – 3 баллов </w:t>
      </w:r>
    </w:p>
    <w:p w:rsidR="00145460" w:rsidRPr="0085133B" w:rsidRDefault="00145460" w:rsidP="00145460">
      <w:pPr>
        <w:ind w:left="360"/>
        <w:contextualSpacing/>
      </w:pPr>
      <w:r w:rsidRPr="0085133B">
        <w:t xml:space="preserve">  </w:t>
      </w:r>
      <w:r w:rsidRPr="0085133B">
        <w:rPr>
          <w:i/>
        </w:rPr>
        <w:t xml:space="preserve">Низкий уровень </w:t>
      </w:r>
      <w:proofErr w:type="gramStart"/>
      <w:r w:rsidRPr="0085133B">
        <w:rPr>
          <w:i/>
        </w:rPr>
        <w:t>знаний:</w:t>
      </w:r>
      <w:r w:rsidRPr="0085133B">
        <w:t xml:space="preserve">  менее</w:t>
      </w:r>
      <w:proofErr w:type="gramEnd"/>
      <w:r w:rsidRPr="0085133B">
        <w:t xml:space="preserve"> 3 баллов </w:t>
      </w: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</w:pPr>
      <w:r w:rsidRPr="0085133B">
        <w:rPr>
          <w:b/>
        </w:rPr>
        <w:t>Текущий контроль</w:t>
      </w:r>
    </w:p>
    <w:p w:rsidR="00145460" w:rsidRPr="0085133B" w:rsidRDefault="00145460" w:rsidP="00145460">
      <w:pPr>
        <w:pStyle w:val="a7"/>
        <w:shd w:val="clear" w:color="auto" w:fill="FFFFFF"/>
        <w:spacing w:before="0" w:after="0"/>
        <w:contextualSpacing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 xml:space="preserve">Цель: </w:t>
      </w:r>
      <w:r w:rsidRPr="0085133B">
        <w:rPr>
          <w:sz w:val="20"/>
          <w:szCs w:val="20"/>
        </w:rPr>
        <w:t xml:space="preserve">оценка </w:t>
      </w:r>
      <w:r w:rsidRPr="0085133B">
        <w:rPr>
          <w:rStyle w:val="23"/>
          <w:bCs/>
          <w:sz w:val="20"/>
          <w:szCs w:val="20"/>
        </w:rPr>
        <w:t>технических знаний и умений учащихся</w:t>
      </w:r>
    </w:p>
    <w:p w:rsidR="00145460" w:rsidRPr="0085133B" w:rsidRDefault="00145460" w:rsidP="00145460">
      <w:pPr>
        <w:pStyle w:val="a7"/>
        <w:shd w:val="clear" w:color="auto" w:fill="FFFFFF"/>
        <w:spacing w:before="0" w:after="0"/>
        <w:contextualSpacing/>
        <w:rPr>
          <w:bCs/>
          <w:sz w:val="20"/>
          <w:szCs w:val="20"/>
        </w:rPr>
      </w:pPr>
      <w:r w:rsidRPr="0085133B">
        <w:rPr>
          <w:b/>
          <w:bCs/>
          <w:sz w:val="20"/>
          <w:szCs w:val="20"/>
        </w:rPr>
        <w:t xml:space="preserve">Форма контроля: </w:t>
      </w:r>
      <w:r w:rsidRPr="0085133B">
        <w:rPr>
          <w:bCs/>
          <w:sz w:val="20"/>
          <w:szCs w:val="20"/>
        </w:rPr>
        <w:t>практическое задание</w:t>
      </w:r>
    </w:p>
    <w:p w:rsidR="00145460" w:rsidRPr="0085133B" w:rsidRDefault="00145460" w:rsidP="00145460">
      <w:pPr>
        <w:pStyle w:val="a7"/>
        <w:shd w:val="clear" w:color="auto" w:fill="FFFFFF"/>
        <w:spacing w:before="0" w:after="0"/>
        <w:contextualSpacing/>
        <w:rPr>
          <w:b/>
          <w:bCs/>
          <w:color w:val="000000"/>
          <w:sz w:val="20"/>
          <w:szCs w:val="20"/>
        </w:rPr>
      </w:pPr>
      <w:r w:rsidRPr="0085133B">
        <w:rPr>
          <w:b/>
          <w:bCs/>
          <w:color w:val="000000"/>
          <w:sz w:val="20"/>
          <w:szCs w:val="20"/>
        </w:rPr>
        <w:t xml:space="preserve">Работа в текстовом редакторе </w:t>
      </w:r>
      <w:r w:rsidRPr="0085133B">
        <w:rPr>
          <w:b/>
          <w:bCs/>
          <w:color w:val="000000"/>
          <w:sz w:val="20"/>
          <w:szCs w:val="20"/>
          <w:lang w:val="en-US"/>
        </w:rPr>
        <w:t>Word</w:t>
      </w:r>
      <w:r w:rsidRPr="0085133B">
        <w:rPr>
          <w:b/>
          <w:bCs/>
          <w:color w:val="000000"/>
          <w:sz w:val="20"/>
          <w:szCs w:val="20"/>
        </w:rPr>
        <w:t xml:space="preserve">. </w:t>
      </w:r>
    </w:p>
    <w:p w:rsidR="00145460" w:rsidRPr="0085133B" w:rsidRDefault="00145460" w:rsidP="00145460">
      <w:pPr>
        <w:shd w:val="clear" w:color="auto" w:fill="FFFFFF"/>
        <w:contextualSpacing/>
        <w:rPr>
          <w:i/>
          <w:color w:val="000000"/>
          <w:u w:val="single"/>
        </w:rPr>
      </w:pPr>
      <w:r w:rsidRPr="0085133B">
        <w:rPr>
          <w:b/>
          <w:i/>
          <w:color w:val="000000"/>
          <w:u w:val="single"/>
        </w:rPr>
        <w:t>Задание №1</w:t>
      </w:r>
      <w:r w:rsidRPr="0085133B">
        <w:rPr>
          <w:i/>
          <w:color w:val="000000"/>
          <w:u w:val="single"/>
        </w:rPr>
        <w:t xml:space="preserve"> Напечатайте текст в MS </w:t>
      </w:r>
      <w:proofErr w:type="spellStart"/>
      <w:r w:rsidRPr="0085133B">
        <w:rPr>
          <w:i/>
          <w:color w:val="000000"/>
          <w:u w:val="single"/>
        </w:rPr>
        <w:t>Word</w:t>
      </w:r>
      <w:proofErr w:type="spellEnd"/>
      <w:r w:rsidRPr="0085133B">
        <w:rPr>
          <w:i/>
          <w:color w:val="000000"/>
          <w:u w:val="single"/>
        </w:rPr>
        <w:t> </w:t>
      </w:r>
    </w:p>
    <w:p w:rsidR="00145460" w:rsidRPr="0085133B" w:rsidRDefault="00145460" w:rsidP="00145460">
      <w:pPr>
        <w:shd w:val="clear" w:color="auto" w:fill="FFFFFF"/>
        <w:contextualSpacing/>
        <w:rPr>
          <w:color w:val="000000"/>
        </w:rPr>
      </w:pPr>
      <w:r w:rsidRPr="0085133B">
        <w:rPr>
          <w:color w:val="000000"/>
        </w:rPr>
        <w:t>Самолёт</w:t>
      </w:r>
    </w:p>
    <w:p w:rsidR="00145460" w:rsidRPr="0085133B" w:rsidRDefault="00145460" w:rsidP="00145460">
      <w:pPr>
        <w:shd w:val="clear" w:color="auto" w:fill="FFFFFF"/>
        <w:contextualSpacing/>
        <w:rPr>
          <w:color w:val="000000"/>
        </w:rPr>
      </w:pPr>
      <w:r w:rsidRPr="0085133B">
        <w:rPr>
          <w:color w:val="000000"/>
        </w:rPr>
        <w:t>Самолёт построим сами,</w:t>
      </w:r>
    </w:p>
    <w:p w:rsidR="00145460" w:rsidRPr="0085133B" w:rsidRDefault="00145460" w:rsidP="00145460">
      <w:pPr>
        <w:shd w:val="clear" w:color="auto" w:fill="FFFFFF"/>
        <w:contextualSpacing/>
        <w:rPr>
          <w:color w:val="000000"/>
        </w:rPr>
      </w:pPr>
      <w:r w:rsidRPr="0085133B">
        <w:rPr>
          <w:color w:val="000000"/>
        </w:rPr>
        <w:t>Понесемся над лесами.</w:t>
      </w:r>
    </w:p>
    <w:p w:rsidR="00145460" w:rsidRPr="0085133B" w:rsidRDefault="00145460" w:rsidP="00145460">
      <w:pPr>
        <w:shd w:val="clear" w:color="auto" w:fill="FFFFFF"/>
        <w:contextualSpacing/>
        <w:rPr>
          <w:color w:val="000000"/>
        </w:rPr>
      </w:pPr>
      <w:r w:rsidRPr="0085133B">
        <w:rPr>
          <w:color w:val="000000"/>
        </w:rPr>
        <w:t>Понесемся над лесами,</w:t>
      </w:r>
    </w:p>
    <w:p w:rsidR="00145460" w:rsidRPr="0085133B" w:rsidRDefault="00145460" w:rsidP="00145460">
      <w:pPr>
        <w:shd w:val="clear" w:color="auto" w:fill="FFFFFF"/>
        <w:contextualSpacing/>
        <w:rPr>
          <w:color w:val="000000"/>
        </w:rPr>
      </w:pPr>
      <w:r w:rsidRPr="0085133B">
        <w:rPr>
          <w:color w:val="000000"/>
        </w:rPr>
        <w:t>А потом вернемся к маме.</w:t>
      </w:r>
    </w:p>
    <w:p w:rsidR="00145460" w:rsidRPr="0085133B" w:rsidRDefault="00145460" w:rsidP="00145460">
      <w:pPr>
        <w:shd w:val="clear" w:color="auto" w:fill="FFFFFF"/>
        <w:contextualSpacing/>
        <w:rPr>
          <w:i/>
          <w:color w:val="000000"/>
          <w:u w:val="single"/>
        </w:rPr>
      </w:pPr>
      <w:r w:rsidRPr="0085133B">
        <w:rPr>
          <w:b/>
          <w:i/>
          <w:color w:val="000000"/>
          <w:u w:val="single"/>
        </w:rPr>
        <w:t>Задание №2</w:t>
      </w:r>
      <w:r w:rsidRPr="0085133B">
        <w:rPr>
          <w:i/>
          <w:color w:val="000000"/>
          <w:u w:val="single"/>
        </w:rPr>
        <w:t xml:space="preserve"> Выделите текст, расположите заголовок по центру страницы</w:t>
      </w:r>
    </w:p>
    <w:p w:rsidR="00145460" w:rsidRPr="0085133B" w:rsidRDefault="00145460" w:rsidP="00145460">
      <w:pPr>
        <w:numPr>
          <w:ilvl w:val="0"/>
          <w:numId w:val="21"/>
        </w:numPr>
        <w:shd w:val="clear" w:color="auto" w:fill="FFFFFF"/>
        <w:contextualSpacing/>
        <w:jc w:val="left"/>
        <w:rPr>
          <w:i/>
          <w:color w:val="000000"/>
          <w:u w:val="single"/>
        </w:rPr>
      </w:pPr>
      <w:r w:rsidRPr="0085133B">
        <w:rPr>
          <w:color w:val="000000"/>
        </w:rPr>
        <w:t>выделите заголовок и сделайте его 18 размером и красным цветом.</w:t>
      </w:r>
    </w:p>
    <w:p w:rsidR="00145460" w:rsidRPr="0085133B" w:rsidRDefault="00145460" w:rsidP="00145460">
      <w:pPr>
        <w:numPr>
          <w:ilvl w:val="0"/>
          <w:numId w:val="21"/>
        </w:numPr>
        <w:shd w:val="clear" w:color="auto" w:fill="FFFFFF"/>
        <w:contextualSpacing/>
        <w:jc w:val="left"/>
        <w:rPr>
          <w:color w:val="000000"/>
        </w:rPr>
      </w:pPr>
      <w:r w:rsidRPr="0085133B">
        <w:rPr>
          <w:color w:val="000000"/>
        </w:rPr>
        <w:t>выделите стихотворение и сделайте его </w:t>
      </w:r>
      <w:r w:rsidRPr="0085133B">
        <w:rPr>
          <w:b/>
          <w:bCs/>
          <w:color w:val="000000"/>
        </w:rPr>
        <w:t>жирным</w:t>
      </w:r>
      <w:r w:rsidRPr="0085133B">
        <w:rPr>
          <w:color w:val="000000"/>
        </w:rPr>
        <w:t> и </w:t>
      </w:r>
      <w:r w:rsidRPr="0085133B">
        <w:rPr>
          <w:i/>
          <w:iCs/>
          <w:color w:val="000000"/>
        </w:rPr>
        <w:t>курсивом.</w:t>
      </w:r>
    </w:p>
    <w:p w:rsidR="00145460" w:rsidRPr="0085133B" w:rsidRDefault="00145460" w:rsidP="00145460">
      <w:pPr>
        <w:numPr>
          <w:ilvl w:val="0"/>
          <w:numId w:val="21"/>
        </w:numPr>
        <w:shd w:val="clear" w:color="auto" w:fill="FFFFFF"/>
        <w:contextualSpacing/>
        <w:jc w:val="left"/>
        <w:rPr>
          <w:color w:val="000000"/>
        </w:rPr>
      </w:pPr>
      <w:r w:rsidRPr="0085133B">
        <w:rPr>
          <w:color w:val="000000"/>
        </w:rPr>
        <w:t>выделите стихотворение и сделайте размер текста 16</w:t>
      </w:r>
    </w:p>
    <w:p w:rsidR="00145460" w:rsidRPr="0085133B" w:rsidRDefault="00145460" w:rsidP="00145460">
      <w:pPr>
        <w:shd w:val="clear" w:color="auto" w:fill="FFFFFF"/>
        <w:contextualSpacing/>
        <w:rPr>
          <w:b/>
          <w:color w:val="000000"/>
          <w:u w:val="single"/>
        </w:rPr>
      </w:pPr>
      <w:r w:rsidRPr="0085133B">
        <w:rPr>
          <w:b/>
          <w:color w:val="000000"/>
          <w:u w:val="single"/>
        </w:rPr>
        <w:t>Посмотри результат:</w:t>
      </w:r>
    </w:p>
    <w:p w:rsidR="00145460" w:rsidRPr="0085133B" w:rsidRDefault="00145460" w:rsidP="00145460">
      <w:pPr>
        <w:shd w:val="clear" w:color="auto" w:fill="FFFFFF"/>
        <w:ind w:left="360"/>
        <w:rPr>
          <w:b/>
          <w:i/>
          <w:color w:val="FF0000"/>
        </w:rPr>
      </w:pPr>
      <w:r w:rsidRPr="0085133B">
        <w:rPr>
          <w:b/>
          <w:i/>
          <w:color w:val="FF0000"/>
        </w:rPr>
        <w:t>Самолёт</w:t>
      </w:r>
    </w:p>
    <w:p w:rsidR="00145460" w:rsidRPr="0085133B" w:rsidRDefault="00145460" w:rsidP="00145460">
      <w:pPr>
        <w:shd w:val="clear" w:color="auto" w:fill="FFFFFF"/>
        <w:contextualSpacing/>
        <w:rPr>
          <w:b/>
          <w:i/>
          <w:color w:val="000000"/>
        </w:rPr>
      </w:pPr>
      <w:r w:rsidRPr="0085133B">
        <w:rPr>
          <w:b/>
          <w:i/>
          <w:color w:val="000000"/>
        </w:rPr>
        <w:t>Самолёт построим сами,</w:t>
      </w:r>
    </w:p>
    <w:p w:rsidR="00145460" w:rsidRPr="0085133B" w:rsidRDefault="00145460" w:rsidP="00145460">
      <w:pPr>
        <w:shd w:val="clear" w:color="auto" w:fill="FFFFFF"/>
        <w:contextualSpacing/>
        <w:rPr>
          <w:b/>
          <w:i/>
          <w:color w:val="000000"/>
        </w:rPr>
      </w:pPr>
      <w:r w:rsidRPr="0085133B">
        <w:rPr>
          <w:b/>
          <w:i/>
          <w:color w:val="000000"/>
        </w:rPr>
        <w:t>Понесемся над лесами.</w:t>
      </w:r>
    </w:p>
    <w:p w:rsidR="00145460" w:rsidRPr="0085133B" w:rsidRDefault="00145460" w:rsidP="00145460">
      <w:pPr>
        <w:shd w:val="clear" w:color="auto" w:fill="FFFFFF"/>
        <w:contextualSpacing/>
        <w:rPr>
          <w:b/>
          <w:i/>
          <w:color w:val="000000"/>
        </w:rPr>
      </w:pPr>
      <w:r w:rsidRPr="0085133B">
        <w:rPr>
          <w:b/>
          <w:i/>
          <w:color w:val="000000"/>
        </w:rPr>
        <w:t>Понесемся над лесами,</w:t>
      </w:r>
    </w:p>
    <w:p w:rsidR="00145460" w:rsidRPr="0085133B" w:rsidRDefault="00145460" w:rsidP="00145460">
      <w:pPr>
        <w:shd w:val="clear" w:color="auto" w:fill="FFFFFF"/>
        <w:contextualSpacing/>
        <w:rPr>
          <w:b/>
          <w:i/>
          <w:color w:val="000000"/>
        </w:rPr>
      </w:pPr>
      <w:r w:rsidRPr="0085133B">
        <w:rPr>
          <w:b/>
          <w:i/>
          <w:color w:val="000000"/>
        </w:rPr>
        <w:t>А потом вернемся к маме.</w:t>
      </w:r>
    </w:p>
    <w:p w:rsidR="00145460" w:rsidRPr="0085133B" w:rsidRDefault="00145460" w:rsidP="00145460">
      <w:pPr>
        <w:contextualSpacing/>
      </w:pPr>
      <w:r w:rsidRPr="0085133B">
        <w:rPr>
          <w:b/>
        </w:rPr>
        <w:t xml:space="preserve">Критерии оценивания: </w:t>
      </w:r>
    </w:p>
    <w:p w:rsidR="00145460" w:rsidRPr="0085133B" w:rsidRDefault="00145460" w:rsidP="00145460">
      <w:pPr>
        <w:contextualSpacing/>
      </w:pPr>
      <w:r w:rsidRPr="0085133B">
        <w:rPr>
          <w:rFonts w:eastAsia="Calibri"/>
          <w:i/>
          <w:lang w:eastAsia="en-US"/>
        </w:rPr>
        <w:t>Высокий уровень знаний и умений</w:t>
      </w:r>
      <w:r w:rsidRPr="0085133B">
        <w:rPr>
          <w:rFonts w:eastAsia="Calibri"/>
          <w:lang w:eastAsia="en-US"/>
        </w:rPr>
        <w:t>: без ошибок – 3 балла</w:t>
      </w:r>
    </w:p>
    <w:p w:rsidR="00145460" w:rsidRPr="0085133B" w:rsidRDefault="00145460" w:rsidP="00145460">
      <w:pPr>
        <w:contextualSpacing/>
      </w:pPr>
      <w:r w:rsidRPr="0085133B">
        <w:rPr>
          <w:rFonts w:eastAsia="Calibri"/>
          <w:i/>
          <w:lang w:eastAsia="en-US"/>
        </w:rPr>
        <w:t>Средний уровень знаний и умений</w:t>
      </w:r>
      <w:r w:rsidRPr="0085133B">
        <w:rPr>
          <w:rFonts w:eastAsia="Calibri"/>
          <w:lang w:eastAsia="en-US"/>
        </w:rPr>
        <w:t xml:space="preserve">: 1-3 </w:t>
      </w:r>
      <w:proofErr w:type="gramStart"/>
      <w:r w:rsidRPr="0085133B">
        <w:rPr>
          <w:rFonts w:eastAsia="Calibri"/>
          <w:lang w:eastAsia="en-US"/>
        </w:rPr>
        <w:t>ошибки  –</w:t>
      </w:r>
      <w:proofErr w:type="gramEnd"/>
      <w:r w:rsidRPr="0085133B">
        <w:rPr>
          <w:rFonts w:eastAsia="Calibri"/>
          <w:lang w:eastAsia="en-US"/>
        </w:rPr>
        <w:t xml:space="preserve"> 2 балла</w:t>
      </w:r>
    </w:p>
    <w:p w:rsidR="00145460" w:rsidRPr="0085133B" w:rsidRDefault="00145460" w:rsidP="00145460">
      <w:pPr>
        <w:contextualSpacing/>
      </w:pPr>
      <w:r w:rsidRPr="0085133B">
        <w:rPr>
          <w:rFonts w:eastAsia="Calibri"/>
          <w:i/>
          <w:lang w:eastAsia="en-US"/>
        </w:rPr>
        <w:t>Низкий уровень знаний и умений</w:t>
      </w:r>
      <w:r w:rsidRPr="0085133B">
        <w:rPr>
          <w:rFonts w:eastAsia="Calibri"/>
          <w:lang w:eastAsia="en-US"/>
        </w:rPr>
        <w:t xml:space="preserve">: </w:t>
      </w:r>
      <w:proofErr w:type="gramStart"/>
      <w:r w:rsidRPr="0085133B">
        <w:rPr>
          <w:rFonts w:eastAsia="Calibri"/>
          <w:lang w:eastAsia="en-US"/>
        </w:rPr>
        <w:t>больше  3</w:t>
      </w:r>
      <w:proofErr w:type="gramEnd"/>
      <w:r w:rsidRPr="0085133B">
        <w:rPr>
          <w:rFonts w:eastAsia="Calibri"/>
          <w:lang w:eastAsia="en-US"/>
        </w:rPr>
        <w:t>-х – 1 балл</w:t>
      </w: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</w:pPr>
      <w:r w:rsidRPr="0085133B">
        <w:rPr>
          <w:b/>
        </w:rPr>
        <w:t>Аттестация по завершении освоения программы</w:t>
      </w:r>
    </w:p>
    <w:p w:rsidR="00145460" w:rsidRPr="0085133B" w:rsidRDefault="00145460" w:rsidP="00145460">
      <w:pPr>
        <w:contextualSpacing/>
      </w:pPr>
      <w:r w:rsidRPr="0085133B">
        <w:rPr>
          <w:rFonts w:eastAsia="Segoe UI"/>
          <w:b/>
          <w:color w:val="000000"/>
        </w:rPr>
        <w:t xml:space="preserve">Цель: </w:t>
      </w:r>
      <w:r w:rsidRPr="0085133B">
        <w:t>определение результативности освоения программы «</w:t>
      </w:r>
      <w:r w:rsidRPr="0085133B">
        <w:rPr>
          <w:rStyle w:val="ab"/>
          <w:b w:val="0"/>
        </w:rPr>
        <w:t>Электроник</w:t>
      </w:r>
      <w:r w:rsidRPr="0085133B">
        <w:t>».</w:t>
      </w:r>
    </w:p>
    <w:p w:rsidR="00145460" w:rsidRPr="0085133B" w:rsidRDefault="00145460" w:rsidP="00145460">
      <w:pPr>
        <w:contextualSpacing/>
      </w:pPr>
      <w:r w:rsidRPr="0085133B">
        <w:rPr>
          <w:b/>
          <w:color w:val="000000"/>
        </w:rPr>
        <w:t xml:space="preserve">Форма контроля: </w:t>
      </w:r>
      <w:r w:rsidRPr="0085133B">
        <w:rPr>
          <w:color w:val="000000"/>
        </w:rPr>
        <w:t>практическая работа.</w:t>
      </w:r>
    </w:p>
    <w:p w:rsidR="00145460" w:rsidRPr="0085133B" w:rsidRDefault="00145460" w:rsidP="00145460">
      <w:pPr>
        <w:contextualSpacing/>
      </w:pPr>
      <w:r w:rsidRPr="0085133B">
        <w:rPr>
          <w:color w:val="000000"/>
        </w:rPr>
        <w:t xml:space="preserve">Создать сюжетный рисунок, используя графические примитивы и встроенные инструменты графического редактора </w:t>
      </w:r>
      <w:proofErr w:type="spellStart"/>
      <w:r w:rsidRPr="0085133B">
        <w:rPr>
          <w:color w:val="000000"/>
        </w:rPr>
        <w:t>Paint</w:t>
      </w:r>
      <w:proofErr w:type="spellEnd"/>
      <w:r w:rsidRPr="0085133B">
        <w:rPr>
          <w:color w:val="000000"/>
        </w:rPr>
        <w:t>.</w:t>
      </w:r>
    </w:p>
    <w:tbl>
      <w:tblPr>
        <w:tblW w:w="10253" w:type="dxa"/>
        <w:jc w:val="center"/>
        <w:tblLayout w:type="fixed"/>
        <w:tblLook w:val="0000" w:firstRow="0" w:lastRow="0" w:firstColumn="0" w:lastColumn="0" w:noHBand="0" w:noVBand="0"/>
      </w:tblPr>
      <w:tblGrid>
        <w:gridCol w:w="3373"/>
        <w:gridCol w:w="3402"/>
        <w:gridCol w:w="3478"/>
      </w:tblGrid>
      <w:tr w:rsidR="00145460" w:rsidRPr="0085133B" w:rsidTr="00D81B90">
        <w:trPr>
          <w:jc w:val="center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b/>
                <w:color w:val="000000"/>
              </w:rPr>
              <w:t>Качество исполнения</w:t>
            </w:r>
          </w:p>
          <w:p w:rsidR="00145460" w:rsidRPr="0085133B" w:rsidRDefault="00145460" w:rsidP="00D81B90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b/>
                <w:color w:val="000000"/>
              </w:rPr>
              <w:t>Сложность конструкции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b/>
                <w:color w:val="000000"/>
              </w:rPr>
              <w:t>Работоспособность</w:t>
            </w:r>
          </w:p>
        </w:tc>
      </w:tr>
      <w:tr w:rsidR="00145460" w:rsidRPr="0085133B" w:rsidTr="00D81B90">
        <w:trPr>
          <w:jc w:val="center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rPr>
                <w:color w:val="000000"/>
              </w:rPr>
              <w:t>- аккуратность выполнения (5 б.)</w:t>
            </w:r>
          </w:p>
          <w:p w:rsidR="00145460" w:rsidRPr="0085133B" w:rsidRDefault="00145460" w:rsidP="00D81B90">
            <w:pPr>
              <w:contextualSpacing/>
            </w:pPr>
            <w:r w:rsidRPr="0085133B">
              <w:rPr>
                <w:color w:val="000000"/>
              </w:rPr>
              <w:t>- эстетичность (5 б.)</w:t>
            </w:r>
          </w:p>
          <w:p w:rsidR="00145460" w:rsidRPr="0085133B" w:rsidRDefault="00145460" w:rsidP="00D81B90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rPr>
                <w:color w:val="000000"/>
              </w:rPr>
              <w:t>- количество использованных деталей (5 б.)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rPr>
                <w:color w:val="000000"/>
              </w:rPr>
              <w:t>- работа выполнена самостоятельно, без ошибок (5 б.)</w:t>
            </w:r>
          </w:p>
        </w:tc>
      </w:tr>
    </w:tbl>
    <w:p w:rsidR="00145460" w:rsidRPr="0085133B" w:rsidRDefault="00145460" w:rsidP="00145460">
      <w:pPr>
        <w:contextualSpacing/>
        <w:rPr>
          <w:color w:val="000000"/>
        </w:rPr>
      </w:pPr>
    </w:p>
    <w:p w:rsidR="00145460" w:rsidRPr="0085133B" w:rsidRDefault="00145460" w:rsidP="00145460">
      <w:pPr>
        <w:contextualSpacing/>
      </w:pPr>
      <w:r w:rsidRPr="0085133B">
        <w:rPr>
          <w:b/>
          <w:i/>
          <w:color w:val="000000"/>
        </w:rPr>
        <w:t>Критерии оценивания:</w:t>
      </w:r>
    </w:p>
    <w:p w:rsidR="00145460" w:rsidRPr="0085133B" w:rsidRDefault="00145460" w:rsidP="00145460">
      <w:pPr>
        <w:contextualSpacing/>
      </w:pPr>
      <w:r w:rsidRPr="0085133B">
        <w:rPr>
          <w:i/>
        </w:rPr>
        <w:t xml:space="preserve">Высокий уровень знаний, умений и навыков: </w:t>
      </w:r>
      <w:r w:rsidRPr="0085133B">
        <w:t>20 баллов</w:t>
      </w:r>
    </w:p>
    <w:p w:rsidR="00145460" w:rsidRPr="0085133B" w:rsidRDefault="00145460" w:rsidP="00145460">
      <w:pPr>
        <w:contextualSpacing/>
      </w:pPr>
      <w:r w:rsidRPr="0085133B">
        <w:rPr>
          <w:i/>
        </w:rPr>
        <w:t xml:space="preserve">Средний уровень знаний, умений и навыков: </w:t>
      </w:r>
      <w:r w:rsidRPr="0085133B">
        <w:t>15 баллов</w:t>
      </w:r>
    </w:p>
    <w:p w:rsidR="00145460" w:rsidRPr="0085133B" w:rsidRDefault="00145460" w:rsidP="00145460">
      <w:pPr>
        <w:contextualSpacing/>
      </w:pPr>
      <w:r w:rsidRPr="0085133B">
        <w:rPr>
          <w:i/>
          <w:color w:val="000000"/>
        </w:rPr>
        <w:t>Низкий уровень знаний, умений и навыков:</w:t>
      </w:r>
      <w:r w:rsidRPr="0085133B">
        <w:rPr>
          <w:color w:val="000000"/>
        </w:rPr>
        <w:t xml:space="preserve"> 10 баллов и меньше</w:t>
      </w:r>
    </w:p>
    <w:p w:rsidR="00145460" w:rsidRPr="0085133B" w:rsidRDefault="00145460" w:rsidP="00145460">
      <w:pPr>
        <w:ind w:firstLine="567"/>
        <w:contextualSpacing/>
        <w:jc w:val="center"/>
        <w:rPr>
          <w:b/>
          <w:color w:val="000000"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rPr>
          <w:b/>
        </w:rPr>
      </w:pPr>
    </w:p>
    <w:p w:rsidR="00145460" w:rsidRPr="0085133B" w:rsidRDefault="00145460" w:rsidP="00145460">
      <w:pPr>
        <w:contextualSpacing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contextualSpacing/>
        <w:jc w:val="center"/>
        <w:rPr>
          <w:b/>
        </w:rPr>
      </w:pPr>
    </w:p>
    <w:p w:rsidR="00145460" w:rsidRPr="0085133B" w:rsidRDefault="00145460" w:rsidP="00145460">
      <w:pPr>
        <w:pStyle w:val="1"/>
        <w:tabs>
          <w:tab w:val="clear" w:pos="360"/>
        </w:tabs>
        <w:ind w:left="0" w:firstLine="0"/>
        <w:contextualSpacing/>
        <w:jc w:val="center"/>
        <w:rPr>
          <w:sz w:val="20"/>
          <w:szCs w:val="20"/>
        </w:rPr>
      </w:pPr>
      <w:r w:rsidRPr="0085133B">
        <w:rPr>
          <w:b/>
          <w:sz w:val="20"/>
          <w:szCs w:val="20"/>
          <w:lang w:val="ru-RU"/>
        </w:rPr>
        <w:t>Методические материалы</w:t>
      </w:r>
    </w:p>
    <w:p w:rsidR="00145460" w:rsidRPr="0085133B" w:rsidRDefault="00145460" w:rsidP="00145460">
      <w:pPr>
        <w:pStyle w:val="1"/>
        <w:tabs>
          <w:tab w:val="clear" w:pos="360"/>
        </w:tabs>
        <w:contextualSpacing/>
        <w:rPr>
          <w:b/>
          <w:sz w:val="20"/>
          <w:szCs w:val="20"/>
          <w:lang w:val="ru-RU"/>
        </w:rPr>
      </w:pPr>
    </w:p>
    <w:tbl>
      <w:tblPr>
        <w:tblW w:w="108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1276"/>
        <w:gridCol w:w="1417"/>
        <w:gridCol w:w="1418"/>
        <w:gridCol w:w="1843"/>
        <w:gridCol w:w="1514"/>
      </w:tblGrid>
      <w:tr w:rsidR="00145460" w:rsidRPr="0085133B" w:rsidTr="00D81B90">
        <w:trPr>
          <w:trHeight w:hRule="exact" w:val="145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№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right="320"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Название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b/>
                <w:color w:val="000000"/>
              </w:rPr>
              <w:t>Формы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b/>
                <w:color w:val="000000"/>
                <w:sz w:val="20"/>
                <w:szCs w:val="20"/>
              </w:rPr>
              <w:t>Техническое оснащение занятий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273" w:hanging="273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Формы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аттестации/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контроля</w:t>
            </w:r>
          </w:p>
        </w:tc>
      </w:tr>
      <w:tr w:rsidR="00145460" w:rsidRPr="0085133B" w:rsidTr="00D81B90">
        <w:trPr>
          <w:trHeight w:hRule="exact" w:val="110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</w:pPr>
            <w:r w:rsidRPr="0085133B"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32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 xml:space="preserve">Вводное занятие.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145460" w:rsidRPr="0085133B" w:rsidRDefault="00145460" w:rsidP="00D81B90">
            <w:pPr>
              <w:contextualSpacing/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ind w:firstLine="131"/>
              <w:contextualSpacing/>
              <w:jc w:val="center"/>
            </w:pPr>
            <w:r w:rsidRPr="0085133B">
              <w:rPr>
                <w:color w:val="000000"/>
              </w:rPr>
              <w:t>Презентация по ТБ.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</w:t>
            </w:r>
          </w:p>
        </w:tc>
      </w:tr>
      <w:tr w:rsidR="00145460" w:rsidRPr="0085133B" w:rsidTr="00D81B90">
        <w:trPr>
          <w:trHeight w:hRule="exact" w:val="110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t>Наш компьютер – верный друг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145460" w:rsidRPr="0085133B" w:rsidRDefault="00145460" w:rsidP="00D81B90">
            <w:pPr>
              <w:contextualSpacing/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145460" w:rsidRPr="0085133B" w:rsidTr="00D81B90">
        <w:trPr>
          <w:trHeight w:hRule="exact" w:val="11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t>Описание предметов по различным признакам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145460" w:rsidRPr="0085133B" w:rsidRDefault="00145460" w:rsidP="00D81B90">
            <w:pPr>
              <w:contextualSpacing/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класс, 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145460" w:rsidRPr="0085133B" w:rsidTr="00D81B90">
        <w:trPr>
          <w:trHeight w:hRule="exact" w:val="118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t>Информационные технологии.</w:t>
            </w:r>
          </w:p>
          <w:p w:rsidR="00145460" w:rsidRPr="0085133B" w:rsidRDefault="00145460" w:rsidP="00D81B90">
            <w:pPr>
              <w:contextualSpacing/>
            </w:pPr>
            <w:r w:rsidRPr="0085133B">
              <w:t>Обработка текстовой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145460" w:rsidRPr="0085133B" w:rsidRDefault="00145460" w:rsidP="00D81B90">
            <w:pPr>
              <w:contextualSpacing/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класс, 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145460" w:rsidRPr="0085133B" w:rsidTr="00D81B90">
        <w:trPr>
          <w:trHeight w:hRule="exact" w:val="130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t>Введение в логику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145460" w:rsidRPr="0085133B" w:rsidRDefault="00145460" w:rsidP="00D81B90">
            <w:pPr>
              <w:contextualSpacing/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145460" w:rsidRPr="0085133B" w:rsidTr="00D81B90">
        <w:trPr>
          <w:trHeight w:hRule="exact" w:val="106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t>Множества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145460" w:rsidRPr="0085133B" w:rsidRDefault="00145460" w:rsidP="00D81B90">
            <w:pPr>
              <w:contextualSpacing/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color w:val="000000"/>
                <w:sz w:val="20"/>
                <w:szCs w:val="20"/>
              </w:rPr>
              <w:t>Мульти-</w:t>
            </w:r>
            <w:proofErr w:type="spellStart"/>
            <w:r w:rsidRPr="0085133B">
              <w:rPr>
                <w:color w:val="000000"/>
                <w:sz w:val="20"/>
                <w:szCs w:val="20"/>
              </w:rPr>
              <w:t>медийный</w:t>
            </w:r>
            <w:proofErr w:type="spellEnd"/>
            <w:r w:rsidRPr="0085133B">
              <w:rPr>
                <w:color w:val="000000"/>
                <w:sz w:val="20"/>
                <w:szCs w:val="20"/>
              </w:rPr>
              <w:t xml:space="preserve"> проектор, компьютерный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145460" w:rsidRPr="0085133B" w:rsidTr="00D81B90">
        <w:trPr>
          <w:trHeight w:hRule="exact" w:val="106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t>Комбинаторика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145460" w:rsidRPr="0085133B" w:rsidRDefault="00145460" w:rsidP="00D81B90">
            <w:pPr>
              <w:contextualSpacing/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color w:val="000000"/>
                <w:sz w:val="20"/>
                <w:szCs w:val="20"/>
              </w:rPr>
              <w:t>Мульти-</w:t>
            </w:r>
            <w:proofErr w:type="spellStart"/>
            <w:r w:rsidRPr="0085133B">
              <w:rPr>
                <w:color w:val="000000"/>
                <w:sz w:val="20"/>
                <w:szCs w:val="20"/>
              </w:rPr>
              <w:t>медийный</w:t>
            </w:r>
            <w:proofErr w:type="spellEnd"/>
            <w:r w:rsidRPr="0085133B">
              <w:rPr>
                <w:color w:val="000000"/>
                <w:sz w:val="20"/>
                <w:szCs w:val="20"/>
              </w:rPr>
              <w:t xml:space="preserve"> проектор, компьютерный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145460" w:rsidRPr="0085133B" w:rsidTr="00D81B90">
        <w:trPr>
          <w:trHeight w:hRule="exact" w:val="131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left="180" w:firstLine="0"/>
              <w:contextualSpacing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460" w:rsidRPr="0085133B" w:rsidRDefault="00145460" w:rsidP="00D81B90">
            <w:pPr>
              <w:contextualSpacing/>
            </w:pPr>
            <w:r w:rsidRPr="0085133B">
              <w:t>Итоговое занятие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Практический; фронтальный, словесные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contextualSpacing/>
              <w:jc w:val="center"/>
            </w:pPr>
            <w:r w:rsidRPr="0085133B">
              <w:rPr>
                <w:color w:val="000000"/>
              </w:rPr>
              <w:t>Технологические карты, 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color w:val="000000"/>
                <w:sz w:val="20"/>
                <w:szCs w:val="20"/>
              </w:rPr>
              <w:t>Мульти-</w:t>
            </w:r>
            <w:proofErr w:type="spellStart"/>
            <w:r w:rsidRPr="0085133B">
              <w:rPr>
                <w:color w:val="000000"/>
                <w:sz w:val="20"/>
                <w:szCs w:val="20"/>
              </w:rPr>
              <w:t>медийный</w:t>
            </w:r>
            <w:proofErr w:type="spellEnd"/>
            <w:r w:rsidRPr="0085133B">
              <w:rPr>
                <w:color w:val="000000"/>
                <w:sz w:val="20"/>
                <w:szCs w:val="20"/>
              </w:rPr>
              <w:t xml:space="preserve"> проектор, компьютерный класс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60" w:rsidRPr="0085133B" w:rsidRDefault="00145460" w:rsidP="00D81B90">
            <w:pPr>
              <w:pStyle w:val="2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145460" w:rsidRPr="0085133B" w:rsidRDefault="00145460" w:rsidP="00145460">
      <w:pPr>
        <w:contextualSpacing/>
      </w:pPr>
    </w:p>
    <w:p w:rsidR="00145460" w:rsidRPr="0085133B" w:rsidRDefault="00145460" w:rsidP="00145460">
      <w:pPr>
        <w:contextualSpacing/>
      </w:pPr>
    </w:p>
    <w:p w:rsidR="00145460" w:rsidRPr="0085133B" w:rsidRDefault="00145460" w:rsidP="00145460">
      <w:pPr>
        <w:contextualSpacing/>
      </w:pPr>
    </w:p>
    <w:p w:rsidR="00145460" w:rsidRPr="0085133B" w:rsidRDefault="00145460" w:rsidP="00145460">
      <w:pPr>
        <w:contextualSpacing/>
      </w:pPr>
    </w:p>
    <w:p w:rsidR="00145460" w:rsidRPr="0085133B" w:rsidRDefault="00951C50" w:rsidP="002943E3">
      <w:pPr>
        <w:jc w:val="left"/>
        <w:rPr>
          <w:b/>
          <w:i/>
        </w:rPr>
      </w:pPr>
      <w:r w:rsidRPr="0085133B">
        <w:rPr>
          <w:b/>
        </w:rPr>
        <w:lastRenderedPageBreak/>
        <w:t>9.</w:t>
      </w:r>
      <w:r w:rsidR="00145460" w:rsidRPr="0085133B">
        <w:rPr>
          <w:b/>
        </w:rPr>
        <w:t xml:space="preserve">ДООП </w:t>
      </w:r>
      <w:proofErr w:type="gramStart"/>
      <w:r w:rsidR="00145460" w:rsidRPr="0085133B">
        <w:rPr>
          <w:b/>
        </w:rPr>
        <w:t>« НТМ</w:t>
      </w:r>
      <w:proofErr w:type="gramEnd"/>
      <w:r w:rsidR="00145460" w:rsidRPr="0085133B">
        <w:rPr>
          <w:b/>
        </w:rPr>
        <w:t>» 7-10лет 1год обучения (</w:t>
      </w:r>
      <w:r w:rsidR="00145460" w:rsidRPr="0085133B">
        <w:rPr>
          <w:b/>
          <w:i/>
        </w:rPr>
        <w:t>педагог Кривова А.С.)</w:t>
      </w:r>
    </w:p>
    <w:p w:rsidR="00145460" w:rsidRPr="0085133B" w:rsidRDefault="00145460" w:rsidP="00145460">
      <w:pPr>
        <w:jc w:val="center"/>
        <w:rPr>
          <w:b/>
        </w:rPr>
      </w:pPr>
      <w:r w:rsidRPr="0085133B">
        <w:rPr>
          <w:b/>
        </w:rPr>
        <w:t>Входной контроль</w:t>
      </w:r>
    </w:p>
    <w:p w:rsidR="00145460" w:rsidRPr="0085133B" w:rsidRDefault="00145460" w:rsidP="00145460">
      <w:r w:rsidRPr="0085133B">
        <w:rPr>
          <w:b/>
        </w:rPr>
        <w:t>Цель:</w:t>
      </w:r>
      <w:r w:rsidRPr="0085133B">
        <w:t xml:space="preserve"> определение уровня развития обучающихся, их творческих способностей.</w:t>
      </w: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 xml:space="preserve">Форма контроля: </w:t>
      </w:r>
      <w:r w:rsidRPr="0085133B">
        <w:t xml:space="preserve">устный опрос по </w:t>
      </w:r>
      <w:proofErr w:type="gramStart"/>
      <w:r w:rsidRPr="0085133B">
        <w:t>теме  «</w:t>
      </w:r>
      <w:proofErr w:type="gramEnd"/>
      <w:r w:rsidRPr="0085133B">
        <w:t>Материалы и инструменты»</w:t>
      </w:r>
    </w:p>
    <w:p w:rsidR="00145460" w:rsidRPr="0085133B" w:rsidRDefault="00145460" w:rsidP="00145460">
      <w:pPr>
        <w:numPr>
          <w:ilvl w:val="0"/>
          <w:numId w:val="2"/>
        </w:numPr>
        <w:ind w:left="644"/>
      </w:pPr>
      <w:r w:rsidRPr="0085133B">
        <w:t>Какие виды бумаги и картона вы знаете?</w:t>
      </w:r>
      <w:r w:rsidRPr="0085133B">
        <w:rPr>
          <w:i/>
        </w:rPr>
        <w:t xml:space="preserve"> </w:t>
      </w:r>
      <w:r w:rsidRPr="0085133B">
        <w:rPr>
          <w:bCs/>
          <w:i/>
        </w:rPr>
        <w:t>(</w:t>
      </w:r>
      <w:r w:rsidRPr="0085133B">
        <w:rPr>
          <w:i/>
          <w:color w:val="181818"/>
          <w:shd w:val="clear" w:color="auto" w:fill="FFFFFF"/>
        </w:rPr>
        <w:t xml:space="preserve">цветная, </w:t>
      </w:r>
      <w:proofErr w:type="gramStart"/>
      <w:r w:rsidRPr="0085133B">
        <w:rPr>
          <w:i/>
          <w:color w:val="181818"/>
          <w:shd w:val="clear" w:color="auto" w:fill="FFFFFF"/>
        </w:rPr>
        <w:t>альбомная,  бархатная</w:t>
      </w:r>
      <w:proofErr w:type="gramEnd"/>
      <w:r w:rsidRPr="0085133B">
        <w:rPr>
          <w:i/>
          <w:color w:val="181818"/>
          <w:shd w:val="clear" w:color="auto" w:fill="FFFFFF"/>
        </w:rPr>
        <w:t>,  картон,   гофрированная,  фольгированная,  обойная, салфеточная,  газетная,  оберточная,  копировальная,  тетрадная,  журнальная)         </w:t>
      </w:r>
    </w:p>
    <w:p w:rsidR="00145460" w:rsidRPr="0085133B" w:rsidRDefault="00145460" w:rsidP="00145460">
      <w:pPr>
        <w:numPr>
          <w:ilvl w:val="0"/>
          <w:numId w:val="2"/>
        </w:numPr>
        <w:ind w:left="644"/>
        <w:rPr>
          <w:i/>
        </w:rPr>
      </w:pPr>
      <w:r w:rsidRPr="0085133B">
        <w:rPr>
          <w:i/>
          <w:color w:val="181818"/>
          <w:shd w:val="clear" w:color="auto" w:fill="FFFFFF"/>
        </w:rPr>
        <w:t> </w:t>
      </w:r>
      <w:r w:rsidRPr="0085133B">
        <w:t xml:space="preserve">Как вести себя во время занятий? Как правильно общаться с детьми и взрослыми? </w:t>
      </w:r>
      <w:r w:rsidRPr="0085133B">
        <w:rPr>
          <w:i/>
        </w:rPr>
        <w:t>(подготовить к занятию инструменты и материалы, рабочее место (постелить клеёнку); внимательно смотреть и слушать учителя, вежливо обращаться за помощью к учителю и ребятам; не шуметь во время занятия и не мешать другим; во время перемен вести себя спокойно, не бегать и не баловаться)</w:t>
      </w:r>
      <w:r w:rsidRPr="0085133B">
        <w:rPr>
          <w:i/>
          <w:color w:val="181818"/>
          <w:shd w:val="clear" w:color="auto" w:fill="FFFFFF"/>
        </w:rPr>
        <w:t>                                  </w:t>
      </w:r>
    </w:p>
    <w:p w:rsidR="00145460" w:rsidRPr="0085133B" w:rsidRDefault="00145460" w:rsidP="00145460">
      <w:pPr>
        <w:numPr>
          <w:ilvl w:val="0"/>
          <w:numId w:val="2"/>
        </w:numPr>
        <w:ind w:left="644"/>
      </w:pPr>
      <w:r w:rsidRPr="0085133B">
        <w:t xml:space="preserve">Чем можно скрепить бумагу, картон </w:t>
      </w:r>
      <w:r w:rsidRPr="0085133B">
        <w:rPr>
          <w:i/>
        </w:rPr>
        <w:t xml:space="preserve">(клеем, </w:t>
      </w:r>
      <w:proofErr w:type="spellStart"/>
      <w:r w:rsidRPr="0085133B">
        <w:rPr>
          <w:i/>
        </w:rPr>
        <w:t>степлером</w:t>
      </w:r>
      <w:proofErr w:type="spellEnd"/>
      <w:r w:rsidRPr="0085133B">
        <w:rPr>
          <w:i/>
        </w:rPr>
        <w:t>, скотчем)</w:t>
      </w:r>
    </w:p>
    <w:p w:rsidR="00145460" w:rsidRPr="0085133B" w:rsidRDefault="00145460" w:rsidP="00145460">
      <w:pPr>
        <w:numPr>
          <w:ilvl w:val="0"/>
          <w:numId w:val="2"/>
        </w:numPr>
        <w:ind w:left="644"/>
        <w:rPr>
          <w:i/>
        </w:rPr>
      </w:pPr>
      <w:r w:rsidRPr="0085133B">
        <w:t xml:space="preserve">Каким приемам можно подвергнуть бумагу? </w:t>
      </w:r>
      <w:r w:rsidRPr="0085133B">
        <w:rPr>
          <w:i/>
        </w:rPr>
        <w:t>(бумагу можно рвать, резать, складывать)</w:t>
      </w:r>
    </w:p>
    <w:p w:rsidR="00145460" w:rsidRPr="0085133B" w:rsidRDefault="00145460" w:rsidP="00145460">
      <w:pPr>
        <w:numPr>
          <w:ilvl w:val="0"/>
          <w:numId w:val="2"/>
        </w:numPr>
        <w:ind w:left="644"/>
        <w:rPr>
          <w:i/>
        </w:rPr>
      </w:pPr>
      <w:r w:rsidRPr="0085133B">
        <w:t xml:space="preserve">Для чего используют бумагу, картон? </w:t>
      </w:r>
      <w:r w:rsidRPr="0085133B">
        <w:rPr>
          <w:i/>
        </w:rPr>
        <w:t>(для изготовления различных поделок и т.д.)</w:t>
      </w:r>
    </w:p>
    <w:p w:rsidR="00145460" w:rsidRPr="0085133B" w:rsidRDefault="00145460" w:rsidP="00145460">
      <w:pPr>
        <w:numPr>
          <w:ilvl w:val="0"/>
          <w:numId w:val="2"/>
        </w:numPr>
        <w:shd w:val="clear" w:color="auto" w:fill="FFFFFF"/>
        <w:ind w:left="644"/>
        <w:jc w:val="left"/>
        <w:rPr>
          <w:i/>
        </w:rPr>
      </w:pPr>
      <w:r w:rsidRPr="0085133B">
        <w:t>Что такое шаблон? Как с ним работать? (</w:t>
      </w:r>
      <w:r w:rsidRPr="0085133B">
        <w:rPr>
          <w:i/>
        </w:rPr>
        <w:t xml:space="preserve">шаблон – это приспособление для разметки деталей. Правила разметки по шаблону: нужно </w:t>
      </w:r>
      <w:proofErr w:type="gramStart"/>
      <w:r w:rsidRPr="0085133B">
        <w:rPr>
          <w:i/>
        </w:rPr>
        <w:t>размечать  детали</w:t>
      </w:r>
      <w:proofErr w:type="gramEnd"/>
      <w:r w:rsidRPr="0085133B">
        <w:rPr>
          <w:i/>
        </w:rPr>
        <w:t xml:space="preserve"> на обратной стороне листа цветной бумаги, с краю; расположить шаблон так, чтобы экономно расходовать материал; прижимать шаблон к материалу одной рукой, обводить простым карандашом)</w:t>
      </w:r>
    </w:p>
    <w:p w:rsidR="00145460" w:rsidRPr="0085133B" w:rsidRDefault="00145460" w:rsidP="00145460">
      <w:pPr>
        <w:numPr>
          <w:ilvl w:val="0"/>
          <w:numId w:val="2"/>
        </w:numPr>
        <w:ind w:left="644"/>
        <w:rPr>
          <w:i/>
        </w:rPr>
      </w:pPr>
      <w:r w:rsidRPr="0085133B">
        <w:t xml:space="preserve">Какие инструменты используют при работе с бумагой и картоном? </w:t>
      </w:r>
      <w:r w:rsidRPr="0085133B">
        <w:rPr>
          <w:i/>
        </w:rPr>
        <w:t xml:space="preserve">(ножницы, фигурные ножницы, </w:t>
      </w:r>
      <w:proofErr w:type="spellStart"/>
      <w:r w:rsidRPr="0085133B">
        <w:rPr>
          <w:i/>
        </w:rPr>
        <w:t>степлер</w:t>
      </w:r>
      <w:proofErr w:type="spellEnd"/>
      <w:r w:rsidRPr="0085133B">
        <w:rPr>
          <w:i/>
        </w:rPr>
        <w:t>, резак для бумаги, шило, клеевой пистолет)</w:t>
      </w:r>
    </w:p>
    <w:p w:rsidR="00145460" w:rsidRPr="0085133B" w:rsidRDefault="00145460" w:rsidP="00145460">
      <w:pPr>
        <w:ind w:left="284"/>
        <w:rPr>
          <w:b/>
        </w:rPr>
      </w:pPr>
      <w:r w:rsidRPr="0085133B">
        <w:rPr>
          <w:b/>
        </w:rPr>
        <w:t xml:space="preserve">Критерии оценивания: </w:t>
      </w:r>
    </w:p>
    <w:p w:rsidR="00145460" w:rsidRPr="0085133B" w:rsidRDefault="00145460" w:rsidP="00145460">
      <w:pPr>
        <w:ind w:left="360"/>
      </w:pPr>
      <w:r w:rsidRPr="0085133B">
        <w:rPr>
          <w:i/>
        </w:rPr>
        <w:t>Высокий уровень</w:t>
      </w:r>
      <w:r w:rsidRPr="0085133B">
        <w:t xml:space="preserve">: знает и </w:t>
      </w:r>
      <w:proofErr w:type="gramStart"/>
      <w:r w:rsidRPr="0085133B">
        <w:t>выполняет  правила</w:t>
      </w:r>
      <w:proofErr w:type="gramEnd"/>
      <w:r w:rsidRPr="0085133B">
        <w:t xml:space="preserve"> безопасного пользования ножницами и другими инструментами,  клеем; знает и выполняет правила поведения и общения с детьми и взрослыми; знает разновидности бумаги, картона, владеет способами крепления бумажных изделий, знает, как работать с шаблоном</w:t>
      </w:r>
    </w:p>
    <w:p w:rsidR="00145460" w:rsidRPr="0085133B" w:rsidRDefault="00145460" w:rsidP="00145460">
      <w:pPr>
        <w:ind w:left="360"/>
      </w:pPr>
      <w:proofErr w:type="gramStart"/>
      <w:r w:rsidRPr="0085133B">
        <w:rPr>
          <w:i/>
        </w:rPr>
        <w:t>Средний  уровень</w:t>
      </w:r>
      <w:proofErr w:type="gramEnd"/>
      <w:r w:rsidRPr="0085133B">
        <w:t>: знает  правила безопасного пользования ножницами и другими инструментами,  клеем; не всегда  выполняет правила поведения и общения с детьми и взрослыми; знает большинство  разновидностей бумаги, картона, владеет  не всеми способами крепления бумажных изделий, знает, как работать с шаблоном</w:t>
      </w:r>
    </w:p>
    <w:p w:rsidR="00145460" w:rsidRPr="0085133B" w:rsidRDefault="00145460" w:rsidP="002943E3">
      <w:pPr>
        <w:ind w:left="284"/>
      </w:pPr>
      <w:proofErr w:type="gramStart"/>
      <w:r w:rsidRPr="0085133B">
        <w:rPr>
          <w:i/>
        </w:rPr>
        <w:t>Низкий  уровень</w:t>
      </w:r>
      <w:proofErr w:type="gramEnd"/>
      <w:r w:rsidRPr="0085133B">
        <w:t>: знает не все  правила безопасного пользования ножницами и другими инструментами,  клеем; не всегда  выполняет правила поведения и общения с детьми и взрослыми; знает не все разновидности бумаги, картона, владеет  не всеми способами крепления бумажных изделий, н</w:t>
      </w:r>
      <w:r w:rsidR="002943E3" w:rsidRPr="0085133B">
        <w:t>еправильно  работает с шаблоном</w:t>
      </w:r>
    </w:p>
    <w:p w:rsidR="00145460" w:rsidRPr="0085133B" w:rsidRDefault="00145460" w:rsidP="00145460">
      <w:pPr>
        <w:jc w:val="center"/>
        <w:rPr>
          <w:b/>
        </w:rPr>
      </w:pPr>
      <w:r w:rsidRPr="0085133B">
        <w:rPr>
          <w:b/>
        </w:rPr>
        <w:t xml:space="preserve">Текущий контроль </w:t>
      </w:r>
    </w:p>
    <w:p w:rsidR="00145460" w:rsidRPr="0085133B" w:rsidRDefault="00145460" w:rsidP="00145460">
      <w:r w:rsidRPr="0085133B">
        <w:rPr>
          <w:b/>
        </w:rPr>
        <w:t>Цель:</w:t>
      </w:r>
      <w:r w:rsidRPr="0085133B">
        <w:t xml:space="preserve"> определение усвоения обучающимися учебного материала </w:t>
      </w:r>
    </w:p>
    <w:p w:rsidR="00145460" w:rsidRPr="0085133B" w:rsidRDefault="00145460" w:rsidP="00145460">
      <w:pPr>
        <w:rPr>
          <w:color w:val="FF0000"/>
        </w:rPr>
      </w:pPr>
      <w:r w:rsidRPr="0085133B">
        <w:rPr>
          <w:b/>
        </w:rPr>
        <w:t>Форма контроля:</w:t>
      </w:r>
      <w:r w:rsidRPr="0085133B">
        <w:t xml:space="preserve"> тестирование «Работа с бумагой и картоном»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>1.</w:t>
      </w:r>
      <w:r w:rsidRPr="0085133B">
        <w:rPr>
          <w:rStyle w:val="apple-converted-space"/>
          <w:b/>
          <w:bCs/>
          <w:sz w:val="20"/>
          <w:szCs w:val="20"/>
        </w:rPr>
        <w:t> </w:t>
      </w:r>
      <w:r w:rsidRPr="0085133B">
        <w:rPr>
          <w:b/>
          <w:bCs/>
          <w:sz w:val="20"/>
          <w:szCs w:val="20"/>
        </w:rPr>
        <w:t>Бумага может мяться и рваться?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 xml:space="preserve">а) </w:t>
      </w:r>
      <w:r w:rsidRPr="0085133B">
        <w:rPr>
          <w:sz w:val="20"/>
          <w:szCs w:val="20"/>
          <w:u w:val="single"/>
        </w:rPr>
        <w:t>да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>б) нет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b/>
          <w:bCs/>
          <w:sz w:val="20"/>
          <w:szCs w:val="20"/>
        </w:rPr>
      </w:pPr>
      <w:r w:rsidRPr="0085133B">
        <w:rPr>
          <w:sz w:val="20"/>
          <w:szCs w:val="20"/>
        </w:rPr>
        <w:t>2.</w:t>
      </w:r>
      <w:r w:rsidRPr="0085133B">
        <w:rPr>
          <w:rStyle w:val="apple-converted-space"/>
          <w:sz w:val="20"/>
          <w:szCs w:val="20"/>
        </w:rPr>
        <w:t> </w:t>
      </w:r>
      <w:r w:rsidRPr="0085133B">
        <w:rPr>
          <w:b/>
          <w:bCs/>
          <w:sz w:val="20"/>
          <w:szCs w:val="20"/>
        </w:rPr>
        <w:t>Картон плотнее бумаги?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 xml:space="preserve">а) </w:t>
      </w:r>
      <w:r w:rsidRPr="0085133B">
        <w:rPr>
          <w:sz w:val="20"/>
          <w:szCs w:val="20"/>
          <w:u w:val="single"/>
        </w:rPr>
        <w:t>да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>б) нет</w:t>
      </w:r>
    </w:p>
    <w:p w:rsidR="00145460" w:rsidRPr="0085133B" w:rsidRDefault="00145460" w:rsidP="00145460">
      <w:pPr>
        <w:pStyle w:val="a7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85133B">
        <w:rPr>
          <w:b/>
          <w:sz w:val="20"/>
          <w:szCs w:val="20"/>
        </w:rPr>
        <w:t>3.Какие инструменты используются для работы с бумагой? (подчеркнуть)</w:t>
      </w:r>
    </w:p>
    <w:p w:rsidR="00145460" w:rsidRPr="0085133B" w:rsidRDefault="00145460" w:rsidP="00145460">
      <w:pPr>
        <w:pStyle w:val="a7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  <w:u w:val="single"/>
        </w:rPr>
        <w:t>ножницы, линейка, карандаш</w:t>
      </w:r>
      <w:r w:rsidRPr="0085133B">
        <w:rPr>
          <w:sz w:val="20"/>
          <w:szCs w:val="20"/>
        </w:rPr>
        <w:t>, ножовка, резак, молоток.</w:t>
      </w:r>
    </w:p>
    <w:p w:rsidR="00145460" w:rsidRPr="0085133B" w:rsidRDefault="00145460" w:rsidP="00145460">
      <w:pPr>
        <w:pStyle w:val="a7"/>
        <w:shd w:val="clear" w:color="auto" w:fill="FFFFFF"/>
        <w:spacing w:before="0" w:beforeAutospacing="0" w:after="0" w:afterAutospacing="0"/>
        <w:rPr>
          <w:sz w:val="20"/>
          <w:szCs w:val="20"/>
          <w:u w:val="single"/>
        </w:rPr>
      </w:pPr>
      <w:r w:rsidRPr="0085133B">
        <w:rPr>
          <w:b/>
          <w:sz w:val="20"/>
          <w:szCs w:val="20"/>
        </w:rPr>
        <w:t>4.Они могут быть</w:t>
      </w:r>
      <w:r w:rsidRPr="0085133B">
        <w:rPr>
          <w:sz w:val="20"/>
          <w:szCs w:val="20"/>
        </w:rPr>
        <w:t xml:space="preserve"> портновскими, маникюрными, канцелярскими, садовыми, кровельными, по железу. </w:t>
      </w:r>
      <w:r w:rsidRPr="0085133B">
        <w:rPr>
          <w:b/>
          <w:sz w:val="20"/>
          <w:szCs w:val="20"/>
        </w:rPr>
        <w:t xml:space="preserve">О каком предмете идет речь? </w:t>
      </w:r>
      <w:r w:rsidRPr="0085133B">
        <w:rPr>
          <w:sz w:val="20"/>
          <w:szCs w:val="20"/>
          <w:u w:val="single"/>
        </w:rPr>
        <w:t>(ножницы)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>4. Можно ли ножницами размахивать и играть?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>а) да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 xml:space="preserve">б) </w:t>
      </w:r>
      <w:r w:rsidRPr="0085133B">
        <w:rPr>
          <w:sz w:val="20"/>
          <w:szCs w:val="20"/>
          <w:u w:val="single"/>
        </w:rPr>
        <w:t>нет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>5. Ножницы нужно передавать кольцами вперед?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 xml:space="preserve">а) </w:t>
      </w:r>
      <w:r w:rsidRPr="0085133B">
        <w:rPr>
          <w:sz w:val="20"/>
          <w:szCs w:val="20"/>
          <w:u w:val="single"/>
        </w:rPr>
        <w:t>да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>б) нет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>6. Клей можно размазывать пальцами и брать в рот?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>а) да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 xml:space="preserve">б) </w:t>
      </w:r>
      <w:r w:rsidRPr="0085133B">
        <w:rPr>
          <w:sz w:val="20"/>
          <w:szCs w:val="20"/>
          <w:u w:val="single"/>
        </w:rPr>
        <w:t>нет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t>7. Обводить детали нужно карандашом?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lastRenderedPageBreak/>
        <w:t>а)</w:t>
      </w:r>
      <w:r w:rsidRPr="0085133B">
        <w:rPr>
          <w:sz w:val="20"/>
          <w:szCs w:val="20"/>
          <w:u w:val="single"/>
        </w:rPr>
        <w:t xml:space="preserve"> да</w:t>
      </w:r>
    </w:p>
    <w:p w:rsidR="00145460" w:rsidRPr="0085133B" w:rsidRDefault="00145460" w:rsidP="00145460">
      <w:pPr>
        <w:pStyle w:val="western"/>
        <w:spacing w:before="0" w:beforeAutospacing="0" w:after="0" w:afterAutospacing="0" w:line="320" w:lineRule="atLeast"/>
        <w:rPr>
          <w:sz w:val="20"/>
          <w:szCs w:val="20"/>
        </w:rPr>
      </w:pPr>
      <w:r w:rsidRPr="0085133B">
        <w:rPr>
          <w:sz w:val="20"/>
          <w:szCs w:val="20"/>
        </w:rPr>
        <w:t>б) нет</w:t>
      </w: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>Критерии оценивания:</w:t>
      </w:r>
    </w:p>
    <w:p w:rsidR="00145460" w:rsidRPr="0085133B" w:rsidRDefault="00145460" w:rsidP="00145460">
      <w:r w:rsidRPr="0085133B">
        <w:rPr>
          <w:i/>
        </w:rPr>
        <w:t>Высокий уровень:</w:t>
      </w:r>
      <w:r w:rsidRPr="0085133B">
        <w:t xml:space="preserve"> 0 ошибок </w:t>
      </w:r>
      <w:r w:rsidRPr="0085133B">
        <w:rPr>
          <w:b/>
        </w:rPr>
        <w:t>-</w:t>
      </w:r>
      <w:r w:rsidRPr="0085133B">
        <w:t xml:space="preserve"> 3 балла</w:t>
      </w:r>
    </w:p>
    <w:p w:rsidR="00145460" w:rsidRPr="0085133B" w:rsidRDefault="00145460" w:rsidP="00145460">
      <w:r w:rsidRPr="0085133B">
        <w:rPr>
          <w:i/>
        </w:rPr>
        <w:t>Средний уровень:</w:t>
      </w:r>
      <w:r w:rsidRPr="0085133B">
        <w:t xml:space="preserve"> 1-2 ошибки </w:t>
      </w:r>
      <w:r w:rsidRPr="0085133B">
        <w:rPr>
          <w:b/>
        </w:rPr>
        <w:t>-</w:t>
      </w:r>
      <w:r w:rsidRPr="0085133B">
        <w:t xml:space="preserve"> 2 балла</w:t>
      </w:r>
    </w:p>
    <w:p w:rsidR="00145460" w:rsidRPr="0085133B" w:rsidRDefault="00145460" w:rsidP="00145460">
      <w:r w:rsidRPr="0085133B">
        <w:rPr>
          <w:i/>
        </w:rPr>
        <w:t>Низкий уровень:</w:t>
      </w:r>
      <w:r w:rsidRPr="0085133B">
        <w:t xml:space="preserve"> больше 3 ошибок </w:t>
      </w:r>
      <w:r w:rsidRPr="0085133B">
        <w:rPr>
          <w:b/>
        </w:rPr>
        <w:t>-</w:t>
      </w:r>
      <w:r w:rsidRPr="0085133B">
        <w:t>1 балл</w:t>
      </w:r>
    </w:p>
    <w:p w:rsidR="00145460" w:rsidRPr="0085133B" w:rsidRDefault="00145460" w:rsidP="00145460">
      <w:pPr>
        <w:jc w:val="center"/>
        <w:rPr>
          <w:b/>
        </w:rPr>
      </w:pPr>
    </w:p>
    <w:p w:rsidR="00145460" w:rsidRPr="0085133B" w:rsidRDefault="00145460" w:rsidP="00145460">
      <w:pPr>
        <w:jc w:val="center"/>
        <w:rPr>
          <w:b/>
        </w:rPr>
      </w:pPr>
      <w:r w:rsidRPr="0085133B">
        <w:rPr>
          <w:b/>
        </w:rPr>
        <w:t>Промежуточная аттестация</w:t>
      </w:r>
    </w:p>
    <w:p w:rsidR="00145460" w:rsidRPr="0085133B" w:rsidRDefault="00145460" w:rsidP="00145460">
      <w:r w:rsidRPr="0085133B">
        <w:rPr>
          <w:rFonts w:eastAsia="Calibri"/>
          <w:b/>
          <w:lang w:eastAsia="en-US"/>
        </w:rPr>
        <w:t>Цель:</w:t>
      </w:r>
      <w:r w:rsidRPr="0085133B">
        <w:rPr>
          <w:rFonts w:eastAsia="Calibri"/>
          <w:lang w:eastAsia="en-US"/>
        </w:rPr>
        <w:t xml:space="preserve"> </w:t>
      </w:r>
      <w:r w:rsidRPr="0085133B">
        <w:t xml:space="preserve">оценка </w:t>
      </w:r>
      <w:r w:rsidRPr="0085133B">
        <w:rPr>
          <w:bCs/>
          <w:shd w:val="clear" w:color="auto" w:fill="FFFFFF"/>
          <w:lang w:eastAsia="x-none"/>
        </w:rPr>
        <w:t xml:space="preserve">технических умений и навыков, </w:t>
      </w:r>
      <w:r w:rsidRPr="0085133B">
        <w:t>творческих способностей обучающихся</w:t>
      </w:r>
    </w:p>
    <w:p w:rsidR="00145460" w:rsidRPr="0085133B" w:rsidRDefault="00145460" w:rsidP="00145460">
      <w:pPr>
        <w:ind w:left="993" w:hanging="993"/>
        <w:rPr>
          <w:bCs/>
          <w:color w:val="000000"/>
        </w:rPr>
      </w:pPr>
      <w:r w:rsidRPr="0085133B">
        <w:rPr>
          <w:b/>
          <w:bCs/>
          <w:color w:val="000000"/>
        </w:rPr>
        <w:t xml:space="preserve">Форма контроля: </w:t>
      </w:r>
      <w:r w:rsidRPr="0085133B">
        <w:t xml:space="preserve">практическое задание – выполнение </w:t>
      </w:r>
      <w:r w:rsidRPr="0085133B">
        <w:rPr>
          <w:bCs/>
          <w:color w:val="000000"/>
        </w:rPr>
        <w:t>аппликации</w:t>
      </w:r>
    </w:p>
    <w:p w:rsidR="00145460" w:rsidRPr="0085133B" w:rsidRDefault="00145460" w:rsidP="00145460">
      <w:pPr>
        <w:ind w:left="993" w:hanging="993"/>
        <w:rPr>
          <w:bCs/>
          <w:color w:val="000000"/>
        </w:rPr>
      </w:pPr>
      <w:r w:rsidRPr="0085133B">
        <w:rPr>
          <w:bCs/>
          <w:color w:val="000000"/>
        </w:rPr>
        <w:t>«Лисичка».</w:t>
      </w:r>
    </w:p>
    <w:p w:rsidR="00145460" w:rsidRPr="0085133B" w:rsidRDefault="00145460" w:rsidP="00145460">
      <w:pPr>
        <w:rPr>
          <w:rFonts w:eastAsia="Calibri"/>
          <w:lang w:eastAsia="en-US"/>
        </w:rPr>
      </w:pPr>
      <w:r w:rsidRPr="0085133B">
        <w:rPr>
          <w:rFonts w:eastAsia="Calibri"/>
          <w:b/>
          <w:bCs/>
          <w:lang w:eastAsia="en-US"/>
        </w:rPr>
        <w:t>Материалы:</w:t>
      </w:r>
      <w:r w:rsidRPr="0085133B">
        <w:rPr>
          <w:rFonts w:eastAsia="Calibri"/>
          <w:lang w:eastAsia="en-US"/>
        </w:rPr>
        <w:t xml:space="preserve"> цветной картон, цветная бумага, клей-карандаш, клеёнка.</w:t>
      </w:r>
    </w:p>
    <w:p w:rsidR="00145460" w:rsidRPr="0085133B" w:rsidRDefault="00145460" w:rsidP="00145460">
      <w:pPr>
        <w:ind w:left="993" w:hanging="993"/>
        <w:rPr>
          <w:rFonts w:eastAsia="Calibri"/>
          <w:lang w:eastAsia="en-US"/>
        </w:rPr>
      </w:pPr>
      <w:r w:rsidRPr="0085133B">
        <w:rPr>
          <w:rFonts w:eastAsia="Calibri"/>
          <w:b/>
          <w:bCs/>
          <w:lang w:eastAsia="en-US"/>
        </w:rPr>
        <w:t>Инструменты:</w:t>
      </w:r>
      <w:r w:rsidRPr="0085133B">
        <w:rPr>
          <w:rFonts w:eastAsia="Calibri"/>
          <w:lang w:eastAsia="en-US"/>
        </w:rPr>
        <w:t xml:space="preserve"> ножницы, линейка, карандаш, шаблоны</w:t>
      </w:r>
    </w:p>
    <w:p w:rsidR="00145460" w:rsidRPr="0085133B" w:rsidRDefault="00145460" w:rsidP="00145460">
      <w:pPr>
        <w:ind w:left="993" w:hanging="993"/>
        <w:rPr>
          <w:rFonts w:eastAsia="Calibri"/>
          <w:lang w:eastAsia="en-US"/>
        </w:rPr>
      </w:pPr>
      <w:r w:rsidRPr="0085133B">
        <w:rPr>
          <w:noProof/>
        </w:rPr>
        <w:drawing>
          <wp:inline distT="0" distB="0" distL="0" distR="0">
            <wp:extent cx="1838325" cy="13811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460" w:rsidRPr="0085133B" w:rsidRDefault="00145460" w:rsidP="00145460">
      <w:pPr>
        <w:spacing w:line="276" w:lineRule="auto"/>
        <w:rPr>
          <w:rFonts w:eastAsia="Calibri"/>
          <w:b/>
          <w:lang w:eastAsia="en-US"/>
        </w:rPr>
      </w:pPr>
      <w:r w:rsidRPr="0085133B">
        <w:rPr>
          <w:rFonts w:eastAsia="Calibri"/>
          <w:b/>
          <w:lang w:eastAsia="en-US"/>
        </w:rPr>
        <w:t xml:space="preserve">Критерии оценивания:     </w:t>
      </w:r>
    </w:p>
    <w:p w:rsidR="00145460" w:rsidRPr="0085133B" w:rsidRDefault="00145460" w:rsidP="00145460">
      <w:pPr>
        <w:pStyle w:val="a5"/>
        <w:numPr>
          <w:ilvl w:val="0"/>
          <w:numId w:val="22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Крепость крепления деталей </w:t>
      </w:r>
    </w:p>
    <w:p w:rsidR="00145460" w:rsidRPr="0085133B" w:rsidRDefault="00145460" w:rsidP="00145460">
      <w:pPr>
        <w:pStyle w:val="a5"/>
        <w:numPr>
          <w:ilvl w:val="0"/>
          <w:numId w:val="22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Наличие всех частей модели </w:t>
      </w:r>
    </w:p>
    <w:p w:rsidR="00145460" w:rsidRPr="0085133B" w:rsidRDefault="00145460" w:rsidP="00145460">
      <w:pPr>
        <w:pStyle w:val="a5"/>
        <w:numPr>
          <w:ilvl w:val="0"/>
          <w:numId w:val="22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Эстетичность модели </w:t>
      </w:r>
    </w:p>
    <w:p w:rsidR="00145460" w:rsidRPr="0085133B" w:rsidRDefault="00145460" w:rsidP="00145460">
      <w:r w:rsidRPr="0085133B">
        <w:rPr>
          <w:i/>
        </w:rPr>
        <w:t>Высокий уровень умений и навыков</w:t>
      </w:r>
      <w:r w:rsidRPr="0085133B">
        <w:t>:</w:t>
      </w:r>
      <w:r w:rsidRPr="0085133B">
        <w:rPr>
          <w:b/>
        </w:rPr>
        <w:t xml:space="preserve"> </w:t>
      </w:r>
      <w:r w:rsidRPr="0085133B">
        <w:t>имеются все детали изделия. Детали хорошо скреплены между собой. Вид готового изделия аккуратен, эстетичен.</w:t>
      </w:r>
    </w:p>
    <w:p w:rsidR="00145460" w:rsidRPr="0085133B" w:rsidRDefault="00145460" w:rsidP="00145460">
      <w:pPr>
        <w:rPr>
          <w:b/>
          <w:bCs/>
        </w:rPr>
      </w:pPr>
      <w:r w:rsidRPr="0085133B">
        <w:rPr>
          <w:i/>
        </w:rPr>
        <w:t xml:space="preserve">Средний уровень умений и </w:t>
      </w:r>
      <w:proofErr w:type="gramStart"/>
      <w:r w:rsidRPr="0085133B">
        <w:rPr>
          <w:i/>
        </w:rPr>
        <w:t>навыков</w:t>
      </w:r>
      <w:r w:rsidRPr="0085133B">
        <w:t xml:space="preserve">: </w:t>
      </w:r>
      <w:r w:rsidRPr="0085133B">
        <w:rPr>
          <w:b/>
        </w:rPr>
        <w:t xml:space="preserve"> </w:t>
      </w:r>
      <w:r w:rsidRPr="0085133B">
        <w:t>имеются</w:t>
      </w:r>
      <w:proofErr w:type="gramEnd"/>
      <w:r w:rsidRPr="0085133B">
        <w:t xml:space="preserve"> не все детали. Детали скреплены не прочно. Вид готового изделия не закончен.</w:t>
      </w:r>
      <w:r w:rsidRPr="0085133B">
        <w:rPr>
          <w:b/>
          <w:bCs/>
        </w:rPr>
        <w:t xml:space="preserve"> </w:t>
      </w:r>
    </w:p>
    <w:p w:rsidR="00145460" w:rsidRPr="0085133B" w:rsidRDefault="00145460" w:rsidP="00145460">
      <w:r w:rsidRPr="0085133B">
        <w:rPr>
          <w:i/>
        </w:rPr>
        <w:t>Низкий уровень умений и навыков:</w:t>
      </w:r>
      <w:r w:rsidRPr="0085133B">
        <w:rPr>
          <w:b/>
        </w:rPr>
        <w:t xml:space="preserve"> </w:t>
      </w:r>
      <w:r w:rsidRPr="0085133B">
        <w:t>отсутствуют 2-3 детали. Детали отпадают. Вид</w:t>
      </w:r>
      <w:r w:rsidR="002943E3" w:rsidRPr="0085133B">
        <w:t xml:space="preserve"> готового изделия не эстетичен.</w:t>
      </w:r>
    </w:p>
    <w:p w:rsidR="00145460" w:rsidRPr="0085133B" w:rsidRDefault="00145460" w:rsidP="00145460">
      <w:pPr>
        <w:ind w:firstLine="567"/>
        <w:jc w:val="center"/>
        <w:rPr>
          <w:b/>
        </w:rPr>
      </w:pPr>
      <w:r w:rsidRPr="0085133B">
        <w:rPr>
          <w:b/>
        </w:rPr>
        <w:t>Методические материалы</w:t>
      </w:r>
    </w:p>
    <w:p w:rsidR="00145460" w:rsidRPr="0085133B" w:rsidRDefault="00145460" w:rsidP="00145460">
      <w:pPr>
        <w:spacing w:line="276" w:lineRule="auto"/>
        <w:ind w:firstLine="567"/>
      </w:pPr>
      <w:r w:rsidRPr="0085133B">
        <w:t xml:space="preserve">Методика </w:t>
      </w:r>
      <w:proofErr w:type="gramStart"/>
      <w:r w:rsidRPr="0085133B">
        <w:t>работы  с</w:t>
      </w:r>
      <w:proofErr w:type="gramEnd"/>
      <w:r w:rsidRPr="0085133B">
        <w:t xml:space="preserve"> детьми младшего школьного возраста в области </w:t>
      </w:r>
    </w:p>
    <w:p w:rsidR="00145460" w:rsidRPr="0085133B" w:rsidRDefault="00145460" w:rsidP="00145460">
      <w:pPr>
        <w:spacing w:line="276" w:lineRule="auto"/>
      </w:pPr>
      <w:r w:rsidRPr="0085133B">
        <w:t xml:space="preserve">начального технического моделирования предполагает развитие </w:t>
      </w:r>
      <w:proofErr w:type="gramStart"/>
      <w:r w:rsidRPr="0085133B">
        <w:t>способностей</w:t>
      </w:r>
      <w:proofErr w:type="gramEnd"/>
      <w:r w:rsidRPr="0085133B">
        <w:t xml:space="preserve">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</w:t>
      </w:r>
      <w:proofErr w:type="gramStart"/>
      <w:r w:rsidRPr="0085133B">
        <w:t>которых  рассчитано</w:t>
      </w:r>
      <w:proofErr w:type="gramEnd"/>
      <w:r w:rsidRPr="0085133B">
        <w:t xml:space="preserve"> на одно занятие. Работы, невыполненные за одно </w:t>
      </w:r>
      <w:proofErr w:type="gramStart"/>
      <w:r w:rsidRPr="0085133B">
        <w:t>занятие,  обучающиеся</w:t>
      </w:r>
      <w:proofErr w:type="gramEnd"/>
      <w:r w:rsidRPr="0085133B"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</w:t>
      </w:r>
    </w:p>
    <w:p w:rsidR="00145460" w:rsidRPr="0085133B" w:rsidRDefault="00145460" w:rsidP="00145460">
      <w:pPr>
        <w:spacing w:line="276" w:lineRule="auto"/>
      </w:pPr>
      <w:r w:rsidRPr="0085133B">
        <w:t xml:space="preserve">должны соответствовать конкретной теме, задачам и возрасту обучающихся. </w:t>
      </w:r>
    </w:p>
    <w:p w:rsidR="00145460" w:rsidRPr="0085133B" w:rsidRDefault="00145460" w:rsidP="00145460">
      <w:pPr>
        <w:spacing w:line="276" w:lineRule="auto"/>
      </w:pPr>
      <w:r w:rsidRPr="0085133B">
        <w:t xml:space="preserve">       Необходимо обучать детей анализировать техническую ситуацию, делать </w:t>
      </w:r>
    </w:p>
    <w:p w:rsidR="00145460" w:rsidRPr="0085133B" w:rsidRDefault="00145460" w:rsidP="00145460">
      <w:pPr>
        <w:spacing w:line="276" w:lineRule="auto"/>
      </w:pPr>
      <w:r w:rsidRPr="0085133B">
        <w:t xml:space="preserve">выводы, проявлять находчивость, смекалку, самостоятельно принимать </w:t>
      </w:r>
    </w:p>
    <w:p w:rsidR="00145460" w:rsidRPr="0085133B" w:rsidRDefault="00145460" w:rsidP="00145460">
      <w:pPr>
        <w:spacing w:line="276" w:lineRule="auto"/>
      </w:pPr>
      <w:r w:rsidRPr="0085133B">
        <w:t xml:space="preserve">технические решения и полученный опыт использовать в работе с другими </w:t>
      </w:r>
    </w:p>
    <w:p w:rsidR="00145460" w:rsidRPr="0085133B" w:rsidRDefault="00145460" w:rsidP="00145460">
      <w:pPr>
        <w:spacing w:line="276" w:lineRule="auto"/>
      </w:pPr>
      <w:r w:rsidRPr="0085133B">
        <w:t xml:space="preserve">объектами. При составлении программы учитывается принцип «от простого к </w:t>
      </w:r>
    </w:p>
    <w:p w:rsidR="00145460" w:rsidRPr="0085133B" w:rsidRDefault="00145460" w:rsidP="00145460">
      <w:pPr>
        <w:spacing w:line="276" w:lineRule="auto"/>
      </w:pPr>
      <w:r w:rsidRPr="0085133B">
        <w:t xml:space="preserve">сложному». Важен главный, постепенный переход от простых понятий к сложным теоретическим вопросам. </w:t>
      </w:r>
    </w:p>
    <w:p w:rsidR="00145460" w:rsidRPr="0085133B" w:rsidRDefault="00145460" w:rsidP="00145460">
      <w:pPr>
        <w:spacing w:line="276" w:lineRule="auto"/>
        <w:ind w:firstLine="567"/>
      </w:pPr>
      <w:r w:rsidRPr="0085133B">
        <w:t xml:space="preserve">В целях придания эмоциональной </w:t>
      </w:r>
      <w:proofErr w:type="gramStart"/>
      <w:r w:rsidRPr="0085133B">
        <w:t>окраски  учебной</w:t>
      </w:r>
      <w:proofErr w:type="gramEnd"/>
      <w:r w:rsidRPr="0085133B">
        <w:t xml:space="preserve"> деятельности </w:t>
      </w:r>
    </w:p>
    <w:p w:rsidR="00145460" w:rsidRPr="0085133B" w:rsidRDefault="00145460" w:rsidP="00145460">
      <w:pPr>
        <w:spacing w:line="276" w:lineRule="auto"/>
      </w:pPr>
      <w:proofErr w:type="spellStart"/>
      <w:r w:rsidRPr="0085133B">
        <w:t>ребѐнка</w:t>
      </w:r>
      <w:proofErr w:type="spellEnd"/>
      <w:r w:rsidRPr="0085133B">
        <w:t xml:space="preserve"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145460" w:rsidRPr="0085133B" w:rsidRDefault="00145460" w:rsidP="00145460">
      <w:pPr>
        <w:spacing w:line="276" w:lineRule="auto"/>
      </w:pPr>
      <w:r w:rsidRPr="0085133B">
        <w:t xml:space="preserve">      В образовательном процессе предполагается использование информационно - коммуникационных </w:t>
      </w:r>
      <w:proofErr w:type="gramStart"/>
      <w:r w:rsidRPr="0085133B">
        <w:t>технологий:  показ</w:t>
      </w:r>
      <w:proofErr w:type="gramEnd"/>
      <w:r w:rsidRPr="0085133B">
        <w:t xml:space="preserve"> фильмов, слайдов, </w:t>
      </w:r>
    </w:p>
    <w:p w:rsidR="00145460" w:rsidRPr="0085133B" w:rsidRDefault="00145460" w:rsidP="00145460">
      <w:pPr>
        <w:spacing w:line="276" w:lineRule="auto"/>
      </w:pPr>
      <w:r w:rsidRPr="0085133B">
        <w:t>иллюстраций и др.</w:t>
      </w:r>
    </w:p>
    <w:p w:rsidR="00145460" w:rsidRPr="0085133B" w:rsidRDefault="00145460" w:rsidP="00145460">
      <w:pPr>
        <w:rPr>
          <w:bCs/>
        </w:rPr>
      </w:pPr>
    </w:p>
    <w:tbl>
      <w:tblPr>
        <w:tblW w:w="1017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2126"/>
        <w:gridCol w:w="1417"/>
        <w:gridCol w:w="1641"/>
        <w:gridCol w:w="1325"/>
        <w:gridCol w:w="1631"/>
        <w:gridCol w:w="1559"/>
      </w:tblGrid>
      <w:tr w:rsidR="00145460" w:rsidRPr="0085133B" w:rsidTr="00D81B90">
        <w:trPr>
          <w:trHeight w:val="1903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lastRenderedPageBreak/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занятий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Дидактический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Техническое оснащение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подведения итогов</w:t>
            </w:r>
          </w:p>
        </w:tc>
      </w:tr>
      <w:tr w:rsidR="00145460" w:rsidRPr="0085133B" w:rsidTr="00D81B90">
        <w:trPr>
          <w:trHeight w:val="196"/>
          <w:jc w:val="center"/>
        </w:trPr>
        <w:tc>
          <w:tcPr>
            <w:tcW w:w="10175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1 год обучения</w:t>
            </w:r>
          </w:p>
        </w:tc>
      </w:tr>
      <w:tr w:rsidR="00145460" w:rsidRPr="0085133B" w:rsidTr="00D81B90">
        <w:trPr>
          <w:trHeight w:val="129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lang w:val="en-US"/>
              </w:rPr>
            </w:pPr>
            <w:r w:rsidRPr="0085133B">
              <w:t>Вводное занятие. Материалы и инструменты. Инструктаж по ТБ</w:t>
            </w:r>
            <w:r w:rsidRPr="0085133B">
              <w:rPr>
                <w:lang w:val="en-US"/>
              </w:rPr>
              <w:t>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  <w:r w:rsidRPr="0085133B">
              <w:rPr>
                <w:iCs/>
                <w:color w:val="000000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r w:rsidRPr="0085133B">
              <w:t xml:space="preserve">Бланки  тестов 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Карточки с тестами, 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Опрос,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тестирование </w:t>
            </w:r>
          </w:p>
        </w:tc>
      </w:tr>
      <w:tr w:rsidR="00145460" w:rsidRPr="0085133B" w:rsidTr="00D81B90">
        <w:trPr>
          <w:trHeight w:val="1708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r w:rsidRPr="0085133B">
              <w:t>Введение ПДД. Основные понятия и термины. Мы пешеходы.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Словесный, наглядный,</w:t>
            </w:r>
          </w:p>
          <w:p w:rsidR="00145460" w:rsidRPr="0085133B" w:rsidRDefault="00145460" w:rsidP="00D81B90">
            <w:pPr>
              <w:rPr>
                <w:iCs/>
                <w:color w:val="000000"/>
              </w:rPr>
            </w:pPr>
            <w:r w:rsidRPr="0085133B">
              <w:rPr>
                <w:color w:val="000000"/>
              </w:rPr>
              <w:t>практический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Схемы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Шаблоны, 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lang w:val="en-US"/>
              </w:rPr>
            </w:pPr>
            <w:r w:rsidRPr="0085133B">
              <w:t>Практическая работа</w:t>
            </w:r>
          </w:p>
        </w:tc>
      </w:tr>
      <w:tr w:rsidR="00145460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 xml:space="preserve">Работа с бумагой и картоном. Аппликация, оригами, </w:t>
            </w:r>
            <w:proofErr w:type="spellStart"/>
            <w:r w:rsidRPr="0085133B">
              <w:t>бумагопластика</w:t>
            </w:r>
            <w:proofErr w:type="spellEnd"/>
            <w:r w:rsidRPr="0085133B">
              <w:t>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</w:t>
            </w:r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Практическая работа</w:t>
            </w:r>
          </w:p>
        </w:tc>
      </w:tr>
      <w:tr w:rsidR="00145460" w:rsidRPr="0085133B" w:rsidTr="00D81B90">
        <w:trPr>
          <w:trHeight w:val="1474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 xml:space="preserve">Мы пассажиры. Сигналы светофора.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</w:t>
            </w:r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t>Иллюстрации, схемы работы</w:t>
            </w:r>
            <w:r w:rsidRPr="0085133B">
              <w:rPr>
                <w:color w:val="333333"/>
              </w:rPr>
              <w:t>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Творческий проект</w:t>
            </w:r>
          </w:p>
        </w:tc>
      </w:tr>
      <w:tr w:rsidR="00145460" w:rsidRPr="0085133B" w:rsidTr="00D81B90">
        <w:trPr>
          <w:trHeight w:val="1853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5.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Изготовление моделей, игрушек из плоских деталей. Проведение игр и соревнований.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</w:t>
            </w:r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Практическая работа,</w:t>
            </w:r>
          </w:p>
          <w:p w:rsidR="00145460" w:rsidRPr="0085133B" w:rsidRDefault="00145460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тестирование</w:t>
            </w:r>
          </w:p>
        </w:tc>
      </w:tr>
      <w:tr w:rsidR="00145460" w:rsidRPr="0085133B" w:rsidTr="00D81B90">
        <w:trPr>
          <w:trHeight w:val="1941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6.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Разработка и изготовление объемных макетов, моделей и игрушек. Проведение игр и соревнований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</w:t>
            </w:r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Практическая работа</w:t>
            </w:r>
          </w:p>
        </w:tc>
      </w:tr>
      <w:tr w:rsidR="00145460" w:rsidRPr="0085133B" w:rsidTr="00D81B90">
        <w:trPr>
          <w:trHeight w:val="1447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 xml:space="preserve">Безопасность движения на велосипедах.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Практическое занятие.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</w:t>
            </w:r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Проектор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 xml:space="preserve">Опрос </w:t>
            </w:r>
          </w:p>
        </w:tc>
      </w:tr>
      <w:tr w:rsidR="00145460" w:rsidRPr="0085133B" w:rsidTr="00D81B90">
        <w:trPr>
          <w:trHeight w:val="1119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8.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Заключительное занятие.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Комбинированное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r w:rsidRPr="0085133B">
              <w:rPr>
                <w:color w:val="000000"/>
              </w:rPr>
              <w:t>практический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 xml:space="preserve">Практическая работа </w:t>
            </w:r>
          </w:p>
        </w:tc>
      </w:tr>
    </w:tbl>
    <w:p w:rsidR="008D1F66" w:rsidRPr="0085133B" w:rsidRDefault="008D1F66" w:rsidP="008D1F66">
      <w:pPr>
        <w:jc w:val="right"/>
      </w:pPr>
    </w:p>
    <w:p w:rsidR="008D1F66" w:rsidRPr="0085133B" w:rsidRDefault="008D1F66" w:rsidP="008D1F66">
      <w:pPr>
        <w:jc w:val="right"/>
      </w:pPr>
    </w:p>
    <w:p w:rsidR="008D1F66" w:rsidRPr="0085133B" w:rsidRDefault="008D1F66" w:rsidP="008D1F66">
      <w:pPr>
        <w:jc w:val="right"/>
      </w:pPr>
    </w:p>
    <w:p w:rsidR="00145460" w:rsidRPr="0085133B" w:rsidRDefault="00951C50" w:rsidP="002943E3">
      <w:pPr>
        <w:jc w:val="left"/>
        <w:rPr>
          <w:b/>
          <w:i/>
        </w:rPr>
      </w:pPr>
      <w:r w:rsidRPr="0085133B">
        <w:rPr>
          <w:b/>
        </w:rPr>
        <w:t>10.</w:t>
      </w:r>
      <w:r w:rsidR="00145460" w:rsidRPr="0085133B">
        <w:rPr>
          <w:b/>
        </w:rPr>
        <w:t xml:space="preserve">ДООП </w:t>
      </w:r>
      <w:proofErr w:type="gramStart"/>
      <w:r w:rsidR="00145460" w:rsidRPr="0085133B">
        <w:rPr>
          <w:b/>
        </w:rPr>
        <w:t>« МАСТЕРИНКА</w:t>
      </w:r>
      <w:proofErr w:type="gramEnd"/>
      <w:r w:rsidR="00145460" w:rsidRPr="0085133B">
        <w:rPr>
          <w:b/>
        </w:rPr>
        <w:t>» 7-10лет 1год обучения (</w:t>
      </w:r>
      <w:r w:rsidR="00145460" w:rsidRPr="0085133B">
        <w:rPr>
          <w:b/>
          <w:i/>
        </w:rPr>
        <w:t xml:space="preserve">педагог </w:t>
      </w:r>
      <w:proofErr w:type="spellStart"/>
      <w:r w:rsidRPr="0085133B">
        <w:rPr>
          <w:b/>
          <w:i/>
        </w:rPr>
        <w:t>Яхина</w:t>
      </w:r>
      <w:proofErr w:type="spellEnd"/>
      <w:r w:rsidRPr="0085133B">
        <w:rPr>
          <w:b/>
          <w:i/>
        </w:rPr>
        <w:t xml:space="preserve"> Л.И.</w:t>
      </w:r>
      <w:r w:rsidR="00145460" w:rsidRPr="0085133B">
        <w:rPr>
          <w:b/>
          <w:i/>
        </w:rPr>
        <w:t>)</w:t>
      </w:r>
    </w:p>
    <w:p w:rsidR="008D1F66" w:rsidRPr="0085133B" w:rsidRDefault="008D1F66" w:rsidP="008D1F66">
      <w:pPr>
        <w:jc w:val="right"/>
      </w:pPr>
    </w:p>
    <w:p w:rsidR="00145460" w:rsidRPr="0085133B" w:rsidRDefault="00145460" w:rsidP="00145460">
      <w:pPr>
        <w:spacing w:beforeLines="20" w:before="48" w:afterLines="20" w:after="48"/>
        <w:jc w:val="center"/>
        <w:rPr>
          <w:b/>
        </w:rPr>
      </w:pPr>
      <w:r w:rsidRPr="0085133B">
        <w:rPr>
          <w:b/>
        </w:rPr>
        <w:t xml:space="preserve">Входной контроль </w:t>
      </w:r>
    </w:p>
    <w:p w:rsidR="00145460" w:rsidRPr="0085133B" w:rsidRDefault="00145460" w:rsidP="00145460">
      <w:proofErr w:type="gramStart"/>
      <w:r w:rsidRPr="0085133B">
        <w:rPr>
          <w:b/>
        </w:rPr>
        <w:t>Цель:</w:t>
      </w:r>
      <w:r w:rsidRPr="0085133B">
        <w:t xml:space="preserve">  определение</w:t>
      </w:r>
      <w:proofErr w:type="gramEnd"/>
      <w:r w:rsidRPr="0085133B">
        <w:t xml:space="preserve"> уровня практических навыков и знаний у детей по ТБ  при работе</w:t>
      </w:r>
      <w:r w:rsidRPr="0085133B">
        <w:rPr>
          <w:color w:val="FF0000"/>
        </w:rPr>
        <w:t xml:space="preserve"> </w:t>
      </w:r>
      <w:r w:rsidRPr="0085133B">
        <w:t>с режущими инструментами</w:t>
      </w:r>
    </w:p>
    <w:p w:rsidR="00145460" w:rsidRPr="0085133B" w:rsidRDefault="00145460" w:rsidP="00145460">
      <w:pPr>
        <w:spacing w:beforeLines="20" w:before="48" w:afterLines="20" w:after="48"/>
        <w:rPr>
          <w:b/>
        </w:rPr>
      </w:pPr>
      <w:r w:rsidRPr="0085133B">
        <w:rPr>
          <w:b/>
        </w:rPr>
        <w:t xml:space="preserve">Форма контроля: </w:t>
      </w:r>
      <w:r w:rsidRPr="0085133B">
        <w:t xml:space="preserve">устный опрос по </w:t>
      </w:r>
      <w:proofErr w:type="gramStart"/>
      <w:r w:rsidRPr="0085133B">
        <w:t>теме  «</w:t>
      </w:r>
      <w:proofErr w:type="gramEnd"/>
      <w:r w:rsidRPr="0085133B">
        <w:t>Техника безопасности на занятиях детского объединения. Материалы и инструменты».</w:t>
      </w:r>
    </w:p>
    <w:p w:rsidR="00145460" w:rsidRPr="0085133B" w:rsidRDefault="00145460" w:rsidP="00145460">
      <w:pPr>
        <w:spacing w:line="276" w:lineRule="auto"/>
        <w:jc w:val="center"/>
      </w:pPr>
      <w:r w:rsidRPr="0085133B">
        <w:t>Опрос:</w:t>
      </w: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>1. О каком предмете идет речь?</w:t>
      </w:r>
    </w:p>
    <w:p w:rsidR="00145460" w:rsidRPr="0085133B" w:rsidRDefault="00145460" w:rsidP="00145460">
      <w:r w:rsidRPr="0085133B">
        <w:t xml:space="preserve">Они могут быть: портновскими, маникюрными, канцелярскими, садовыми, кровельными, по железу. </w:t>
      </w:r>
      <w:r w:rsidRPr="0085133B">
        <w:rPr>
          <w:i/>
          <w:u w:val="single"/>
        </w:rPr>
        <w:t>(Ножницы)</w:t>
      </w: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>2.Каким режущим инструментом вы будете пользоваться при работе с бумагой?</w:t>
      </w:r>
    </w:p>
    <w:p w:rsidR="00145460" w:rsidRPr="0085133B" w:rsidRDefault="00145460" w:rsidP="00145460">
      <w:r w:rsidRPr="0085133B">
        <w:rPr>
          <w:b/>
        </w:rPr>
        <w:t xml:space="preserve">- </w:t>
      </w:r>
      <w:r w:rsidRPr="0085133B">
        <w:t>нож</w:t>
      </w:r>
    </w:p>
    <w:p w:rsidR="00145460" w:rsidRPr="0085133B" w:rsidRDefault="00145460" w:rsidP="00145460">
      <w:pPr>
        <w:rPr>
          <w:i/>
          <w:u w:val="single"/>
        </w:rPr>
      </w:pPr>
      <w:r w:rsidRPr="0085133B">
        <w:rPr>
          <w:i/>
          <w:u w:val="single"/>
        </w:rPr>
        <w:t>- ножницы</w:t>
      </w:r>
    </w:p>
    <w:p w:rsidR="00145460" w:rsidRPr="0085133B" w:rsidRDefault="00145460" w:rsidP="00145460">
      <w:r w:rsidRPr="0085133B">
        <w:rPr>
          <w:b/>
        </w:rPr>
        <w:t>-</w:t>
      </w:r>
      <w:r w:rsidRPr="0085133B">
        <w:t xml:space="preserve"> стек</w:t>
      </w: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>3. Как должны быть расположены ножницы на столе?</w:t>
      </w:r>
    </w:p>
    <w:p w:rsidR="00145460" w:rsidRPr="0085133B" w:rsidRDefault="00145460" w:rsidP="00145460">
      <w:pPr>
        <w:rPr>
          <w:b/>
          <w:u w:val="single"/>
        </w:rPr>
      </w:pPr>
      <w:r w:rsidRPr="0085133B">
        <w:rPr>
          <w:b/>
          <w:u w:val="single"/>
        </w:rPr>
        <w:t>-</w:t>
      </w:r>
      <w:r w:rsidRPr="0085133B">
        <w:rPr>
          <w:i/>
          <w:u w:val="single"/>
        </w:rPr>
        <w:t>справа, кольцами к себе</w:t>
      </w:r>
    </w:p>
    <w:p w:rsidR="00145460" w:rsidRPr="0085133B" w:rsidRDefault="00145460" w:rsidP="00145460">
      <w:r w:rsidRPr="0085133B">
        <w:rPr>
          <w:b/>
        </w:rPr>
        <w:t>-</w:t>
      </w:r>
      <w:r w:rsidRPr="0085133B">
        <w:t>слева, кольцами от себя</w:t>
      </w:r>
    </w:p>
    <w:p w:rsidR="00145460" w:rsidRPr="0085133B" w:rsidRDefault="00145460" w:rsidP="00145460">
      <w:r w:rsidRPr="0085133B">
        <w:rPr>
          <w:b/>
        </w:rPr>
        <w:t>-</w:t>
      </w:r>
      <w:r w:rsidRPr="0085133B">
        <w:t>на полу</w:t>
      </w: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>4. Передавать ножницы следует?</w:t>
      </w:r>
    </w:p>
    <w:p w:rsidR="00145460" w:rsidRPr="0085133B" w:rsidRDefault="00145460" w:rsidP="00145460">
      <w:r w:rsidRPr="0085133B">
        <w:t>-острием вперед</w:t>
      </w:r>
    </w:p>
    <w:p w:rsidR="00145460" w:rsidRPr="0085133B" w:rsidRDefault="00145460" w:rsidP="00145460">
      <w:pPr>
        <w:rPr>
          <w:i/>
          <w:u w:val="single"/>
        </w:rPr>
      </w:pPr>
      <w:r w:rsidRPr="0085133B">
        <w:rPr>
          <w:i/>
          <w:u w:val="single"/>
        </w:rPr>
        <w:t>-кольцами вперед с сомкнутыми кольцами</w:t>
      </w:r>
    </w:p>
    <w:p w:rsidR="00145460" w:rsidRPr="0085133B" w:rsidRDefault="00145460" w:rsidP="00145460">
      <w:pPr>
        <w:rPr>
          <w:b/>
          <w:bCs/>
        </w:rPr>
      </w:pPr>
      <w:r w:rsidRPr="0085133B">
        <w:rPr>
          <w:b/>
        </w:rPr>
        <w:t xml:space="preserve">5.Какие инструменты используются для работы с бумагой? </w:t>
      </w:r>
      <w:r w:rsidRPr="0085133B">
        <w:rPr>
          <w:b/>
          <w:bCs/>
        </w:rPr>
        <w:t xml:space="preserve"> </w:t>
      </w:r>
    </w:p>
    <w:p w:rsidR="00145460" w:rsidRPr="0085133B" w:rsidRDefault="00145460" w:rsidP="00145460">
      <w:pPr>
        <w:rPr>
          <w:i/>
          <w:u w:val="single"/>
        </w:rPr>
      </w:pPr>
      <w:r w:rsidRPr="0085133B">
        <w:rPr>
          <w:i/>
          <w:u w:val="single"/>
        </w:rPr>
        <w:t xml:space="preserve">- ножницы, </w:t>
      </w:r>
    </w:p>
    <w:p w:rsidR="00145460" w:rsidRPr="0085133B" w:rsidRDefault="00145460" w:rsidP="00145460">
      <w:pPr>
        <w:rPr>
          <w:i/>
          <w:u w:val="single"/>
        </w:rPr>
      </w:pPr>
      <w:r w:rsidRPr="0085133B">
        <w:rPr>
          <w:i/>
          <w:u w:val="single"/>
        </w:rPr>
        <w:t xml:space="preserve">- линейка, </w:t>
      </w:r>
    </w:p>
    <w:p w:rsidR="00145460" w:rsidRPr="0085133B" w:rsidRDefault="00145460" w:rsidP="00145460">
      <w:pPr>
        <w:rPr>
          <w:i/>
        </w:rPr>
      </w:pPr>
      <w:r w:rsidRPr="0085133B">
        <w:rPr>
          <w:i/>
          <w:u w:val="single"/>
        </w:rPr>
        <w:t>- карандаш</w:t>
      </w:r>
      <w:r w:rsidRPr="0085133B">
        <w:rPr>
          <w:i/>
        </w:rPr>
        <w:t xml:space="preserve">, </w:t>
      </w:r>
    </w:p>
    <w:p w:rsidR="00145460" w:rsidRPr="0085133B" w:rsidRDefault="00145460" w:rsidP="00145460">
      <w:r w:rsidRPr="0085133B">
        <w:rPr>
          <w:b/>
        </w:rPr>
        <w:t xml:space="preserve">- </w:t>
      </w:r>
      <w:r w:rsidRPr="0085133B">
        <w:t xml:space="preserve">ножовка, </w:t>
      </w:r>
    </w:p>
    <w:p w:rsidR="00145460" w:rsidRPr="0085133B" w:rsidRDefault="00145460" w:rsidP="00145460">
      <w:r w:rsidRPr="0085133B">
        <w:rPr>
          <w:b/>
        </w:rPr>
        <w:t xml:space="preserve">- </w:t>
      </w:r>
      <w:r w:rsidRPr="0085133B">
        <w:t xml:space="preserve">резак, </w:t>
      </w: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 xml:space="preserve">6. Можно или нет ходить по кабинету с ножницами? </w:t>
      </w:r>
    </w:p>
    <w:p w:rsidR="00145460" w:rsidRPr="0085133B" w:rsidRDefault="00145460" w:rsidP="00145460">
      <w:r w:rsidRPr="0085133B">
        <w:rPr>
          <w:b/>
        </w:rPr>
        <w:t>-</w:t>
      </w:r>
      <w:r w:rsidRPr="0085133B">
        <w:t xml:space="preserve"> можно</w:t>
      </w:r>
    </w:p>
    <w:p w:rsidR="00145460" w:rsidRPr="0085133B" w:rsidRDefault="00145460" w:rsidP="00145460">
      <w:pPr>
        <w:rPr>
          <w:i/>
          <w:u w:val="single"/>
        </w:rPr>
      </w:pPr>
      <w:r w:rsidRPr="0085133B">
        <w:rPr>
          <w:i/>
          <w:u w:val="single"/>
        </w:rPr>
        <w:t>- нельзя.</w:t>
      </w:r>
    </w:p>
    <w:p w:rsidR="00145460" w:rsidRPr="0085133B" w:rsidRDefault="00145460" w:rsidP="00145460">
      <w:pPr>
        <w:rPr>
          <w:b/>
          <w:color w:val="000000"/>
          <w:u w:val="single"/>
        </w:rPr>
      </w:pPr>
      <w:r w:rsidRPr="0085133B">
        <w:rPr>
          <w:b/>
          <w:color w:val="000000"/>
        </w:rPr>
        <w:t xml:space="preserve">7.Что нельзя делать при работе с ножницами?                                                                                     - </w:t>
      </w:r>
      <w:r w:rsidRPr="0085133B">
        <w:rPr>
          <w:color w:val="000000"/>
        </w:rPr>
        <w:t xml:space="preserve">держать ножницы острыми концами </w:t>
      </w:r>
      <w:proofErr w:type="gramStart"/>
      <w:r w:rsidRPr="0085133B">
        <w:rPr>
          <w:color w:val="000000"/>
        </w:rPr>
        <w:t xml:space="preserve">вниз;   </w:t>
      </w:r>
      <w:proofErr w:type="gramEnd"/>
      <w:r w:rsidRPr="0085133B">
        <w:rPr>
          <w:color w:val="000000"/>
        </w:rPr>
        <w:t xml:space="preserve">                                                                                                                                   </w:t>
      </w:r>
      <w:r w:rsidRPr="0085133B">
        <w:rPr>
          <w:i/>
          <w:color w:val="000000"/>
          <w:u w:val="single"/>
        </w:rPr>
        <w:t>- оставлять их на столе с раскрытыми лезвиями;</w:t>
      </w:r>
    </w:p>
    <w:p w:rsidR="00145460" w:rsidRPr="0085133B" w:rsidRDefault="00145460" w:rsidP="00145460">
      <w:pPr>
        <w:rPr>
          <w:color w:val="000000"/>
        </w:rPr>
      </w:pPr>
      <w:r w:rsidRPr="0085133B">
        <w:rPr>
          <w:b/>
          <w:color w:val="000000"/>
        </w:rPr>
        <w:t>-</w:t>
      </w:r>
      <w:r w:rsidRPr="0085133B">
        <w:rPr>
          <w:color w:val="000000"/>
        </w:rPr>
        <w:t xml:space="preserve"> передавать их закрытыми кольцами вперед;                                                                         </w:t>
      </w:r>
    </w:p>
    <w:p w:rsidR="00145460" w:rsidRPr="0085133B" w:rsidRDefault="00145460" w:rsidP="00145460">
      <w:pPr>
        <w:rPr>
          <w:b/>
          <w:u w:val="single"/>
        </w:rPr>
      </w:pPr>
      <w:r w:rsidRPr="0085133B">
        <w:rPr>
          <w:b/>
          <w:color w:val="000000"/>
        </w:rPr>
        <w:t xml:space="preserve">- </w:t>
      </w:r>
      <w:r w:rsidRPr="0085133B">
        <w:rPr>
          <w:color w:val="000000"/>
        </w:rPr>
        <w:t xml:space="preserve">хранить ножницы после работы в футляре.                                                                                                             </w:t>
      </w:r>
    </w:p>
    <w:p w:rsidR="00145460" w:rsidRPr="0085133B" w:rsidRDefault="00145460" w:rsidP="00145460">
      <w:pPr>
        <w:rPr>
          <w:b/>
          <w:u w:val="single"/>
        </w:rPr>
      </w:pPr>
    </w:p>
    <w:p w:rsidR="00145460" w:rsidRPr="0085133B" w:rsidRDefault="00145460" w:rsidP="00145460">
      <w:pPr>
        <w:rPr>
          <w:b/>
          <w:bCs/>
        </w:rPr>
      </w:pPr>
      <w:r w:rsidRPr="0085133B">
        <w:rPr>
          <w:b/>
          <w:bCs/>
        </w:rPr>
        <w:t>Критерии оценивания:</w:t>
      </w:r>
    </w:p>
    <w:p w:rsidR="00145460" w:rsidRPr="0085133B" w:rsidRDefault="00145460" w:rsidP="00145460">
      <w:pPr>
        <w:rPr>
          <w:b/>
          <w:bCs/>
          <w:i/>
        </w:rPr>
      </w:pPr>
      <w:r w:rsidRPr="0085133B">
        <w:rPr>
          <w:i/>
        </w:rPr>
        <w:t>Высокий уровень знаний</w:t>
      </w:r>
      <w:r w:rsidRPr="0085133B">
        <w:t xml:space="preserve">: знает и </w:t>
      </w:r>
      <w:proofErr w:type="gramStart"/>
      <w:r w:rsidRPr="0085133B">
        <w:t>выполняет  правила</w:t>
      </w:r>
      <w:proofErr w:type="gramEnd"/>
      <w:r w:rsidRPr="0085133B">
        <w:t xml:space="preserve"> безопасного пользования ножницами и другими инструментами;</w:t>
      </w:r>
    </w:p>
    <w:p w:rsidR="00145460" w:rsidRPr="0085133B" w:rsidRDefault="00145460" w:rsidP="00145460">
      <w:r w:rsidRPr="0085133B">
        <w:rPr>
          <w:i/>
        </w:rPr>
        <w:t>Средний уровень знаний:</w:t>
      </w:r>
      <w:r w:rsidRPr="0085133B">
        <w:t xml:space="preserve"> </w:t>
      </w:r>
      <w:proofErr w:type="gramStart"/>
      <w:r w:rsidRPr="0085133B">
        <w:t>знает  правила</w:t>
      </w:r>
      <w:proofErr w:type="gramEnd"/>
      <w:r w:rsidRPr="0085133B">
        <w:t xml:space="preserve"> безопасного пользования ножницами и другими инструментами;</w:t>
      </w:r>
    </w:p>
    <w:p w:rsidR="00145460" w:rsidRPr="0085133B" w:rsidRDefault="00145460" w:rsidP="00145460">
      <w:r w:rsidRPr="0085133B">
        <w:rPr>
          <w:i/>
        </w:rPr>
        <w:t>Низкий уровень знаний:</w:t>
      </w:r>
      <w:r w:rsidRPr="0085133B">
        <w:t xml:space="preserve"> знает не </w:t>
      </w:r>
      <w:proofErr w:type="gramStart"/>
      <w:r w:rsidRPr="0085133B">
        <w:t>все  правила</w:t>
      </w:r>
      <w:proofErr w:type="gramEnd"/>
      <w:r w:rsidRPr="0085133B">
        <w:t xml:space="preserve"> безопасного пользования ножницами и другими инструментами. </w:t>
      </w:r>
    </w:p>
    <w:p w:rsidR="00145460" w:rsidRPr="0085133B" w:rsidRDefault="00145460" w:rsidP="00145460">
      <w:pPr>
        <w:spacing w:beforeLines="20" w:before="48" w:afterLines="20" w:after="48"/>
        <w:jc w:val="center"/>
        <w:rPr>
          <w:b/>
        </w:rPr>
      </w:pPr>
      <w:r w:rsidRPr="0085133B">
        <w:rPr>
          <w:b/>
        </w:rPr>
        <w:t>Текущий контроль</w:t>
      </w:r>
    </w:p>
    <w:p w:rsidR="00145460" w:rsidRPr="0085133B" w:rsidRDefault="00145460" w:rsidP="00145460">
      <w:pPr>
        <w:spacing w:beforeLines="20" w:before="48" w:afterLines="20" w:after="48"/>
        <w:rPr>
          <w:b/>
        </w:rPr>
      </w:pPr>
      <w:proofErr w:type="gramStart"/>
      <w:r w:rsidRPr="0085133B">
        <w:rPr>
          <w:b/>
        </w:rPr>
        <w:t>Цель:</w:t>
      </w:r>
      <w:r w:rsidRPr="0085133B">
        <w:t xml:space="preserve">  определение</w:t>
      </w:r>
      <w:proofErr w:type="gramEnd"/>
      <w:r w:rsidRPr="0085133B">
        <w:t xml:space="preserve"> знаний и умений  учащихся при работе с разными материалами. Определение степени усвоения учащимися учебного материала. </w:t>
      </w:r>
    </w:p>
    <w:p w:rsidR="00145460" w:rsidRPr="0085133B" w:rsidRDefault="00145460" w:rsidP="00145460">
      <w:pPr>
        <w:rPr>
          <w:b/>
          <w:bCs/>
          <w:iCs/>
        </w:rPr>
      </w:pPr>
      <w:r w:rsidRPr="0085133B">
        <w:rPr>
          <w:b/>
        </w:rPr>
        <w:lastRenderedPageBreak/>
        <w:t xml:space="preserve">Форма </w:t>
      </w:r>
      <w:proofErr w:type="gramStart"/>
      <w:r w:rsidRPr="0085133B">
        <w:rPr>
          <w:b/>
        </w:rPr>
        <w:t xml:space="preserve">контроля:  </w:t>
      </w:r>
      <w:r w:rsidRPr="0085133B">
        <w:rPr>
          <w:bCs/>
        </w:rPr>
        <w:t>тестирование</w:t>
      </w:r>
      <w:proofErr w:type="gramEnd"/>
      <w:r w:rsidRPr="0085133B">
        <w:rPr>
          <w:bCs/>
        </w:rPr>
        <w:t xml:space="preserve"> по теме «</w:t>
      </w:r>
      <w:r w:rsidRPr="0085133B">
        <w:rPr>
          <w:bCs/>
          <w:iCs/>
        </w:rPr>
        <w:t>Работа с разными материалами»</w:t>
      </w:r>
    </w:p>
    <w:p w:rsidR="00145460" w:rsidRPr="0085133B" w:rsidRDefault="00145460" w:rsidP="00145460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sz w:val="20"/>
          <w:szCs w:val="20"/>
        </w:rPr>
        <w:t xml:space="preserve">На все вопросы возможен только </w:t>
      </w:r>
      <w:r w:rsidRPr="0085133B">
        <w:rPr>
          <w:b/>
          <w:sz w:val="20"/>
          <w:szCs w:val="20"/>
        </w:rPr>
        <w:t>один</w:t>
      </w:r>
      <w:r w:rsidRPr="0085133B">
        <w:rPr>
          <w:sz w:val="20"/>
          <w:szCs w:val="20"/>
        </w:rPr>
        <w:t xml:space="preserve"> правильный ответ. </w:t>
      </w:r>
    </w:p>
    <w:p w:rsidR="00145460" w:rsidRPr="0085133B" w:rsidRDefault="00145460" w:rsidP="00145460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sz w:val="20"/>
          <w:szCs w:val="20"/>
        </w:rPr>
        <w:t xml:space="preserve">За каждый правильный ответ ставится 1 балл. 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Как нужно оставлять ножницы на столе: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Cs/>
          <w:color w:val="000000"/>
          <w:sz w:val="20"/>
          <w:szCs w:val="20"/>
        </w:rPr>
      </w:pPr>
      <w:r w:rsidRPr="0085133B">
        <w:rPr>
          <w:bCs/>
          <w:iCs/>
          <w:color w:val="000000"/>
          <w:sz w:val="20"/>
          <w:szCs w:val="20"/>
          <w:lang w:val="en-US"/>
        </w:rPr>
        <w:t>A</w:t>
      </w:r>
      <w:r w:rsidRPr="0085133B">
        <w:rPr>
          <w:bCs/>
          <w:color w:val="000000"/>
          <w:sz w:val="20"/>
          <w:szCs w:val="20"/>
        </w:rPr>
        <w:t>) с открытыми лезвиями;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  <w:u w:val="single"/>
        </w:rPr>
      </w:pPr>
      <w:r w:rsidRPr="0085133B">
        <w:rPr>
          <w:iCs/>
          <w:color w:val="000000"/>
          <w:sz w:val="20"/>
          <w:szCs w:val="20"/>
          <w:u w:val="single"/>
          <w:lang w:val="en-US"/>
        </w:rPr>
        <w:t>B</w:t>
      </w:r>
      <w:r w:rsidRPr="0085133B">
        <w:rPr>
          <w:color w:val="000000"/>
          <w:sz w:val="20"/>
          <w:szCs w:val="20"/>
          <w:u w:val="single"/>
        </w:rPr>
        <w:t>) с закрытыми лезвиями;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 xml:space="preserve">) не имеет </w:t>
      </w:r>
      <w:proofErr w:type="gramStart"/>
      <w:r w:rsidRPr="0085133B">
        <w:rPr>
          <w:color w:val="000000"/>
          <w:sz w:val="20"/>
          <w:szCs w:val="20"/>
        </w:rPr>
        <w:t>значения ;</w:t>
      </w:r>
      <w:proofErr w:type="gramEnd"/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 xml:space="preserve">Как правильно передавать </w:t>
      </w:r>
      <w:proofErr w:type="gramStart"/>
      <w:r w:rsidRPr="0085133B">
        <w:rPr>
          <w:b/>
          <w:color w:val="000000"/>
          <w:sz w:val="20"/>
          <w:szCs w:val="20"/>
        </w:rPr>
        <w:t>ножницы :</w:t>
      </w:r>
      <w:proofErr w:type="gramEnd"/>
    </w:p>
    <w:p w:rsidR="00145460" w:rsidRPr="0085133B" w:rsidRDefault="00145460" w:rsidP="00145460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 можно кинуть;</w:t>
      </w:r>
    </w:p>
    <w:p w:rsidR="00145460" w:rsidRPr="0085133B" w:rsidRDefault="00145460" w:rsidP="00145460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лезвиями вперед;</w:t>
      </w:r>
    </w:p>
    <w:p w:rsidR="00145460" w:rsidRPr="0085133B" w:rsidRDefault="00145460" w:rsidP="00145460">
      <w:pPr>
        <w:pStyle w:val="a5"/>
        <w:tabs>
          <w:tab w:val="left" w:pos="0"/>
          <w:tab w:val="left" w:pos="284"/>
        </w:tabs>
        <w:spacing w:before="100" w:beforeAutospacing="1" w:after="100" w:afterAutospacing="1"/>
        <w:ind w:left="0"/>
        <w:rPr>
          <w:b/>
          <w:bCs/>
          <w:color w:val="000000"/>
          <w:sz w:val="20"/>
          <w:szCs w:val="20"/>
          <w:u w:val="single"/>
        </w:rPr>
      </w:pPr>
      <w:r w:rsidRPr="0085133B">
        <w:rPr>
          <w:b/>
          <w:bCs/>
          <w:color w:val="000000"/>
          <w:sz w:val="20"/>
          <w:szCs w:val="20"/>
          <w:u w:val="single"/>
          <w:lang w:val="en-US"/>
        </w:rPr>
        <w:t>C</w:t>
      </w:r>
      <w:r w:rsidRPr="0085133B">
        <w:rPr>
          <w:b/>
          <w:bCs/>
          <w:color w:val="000000"/>
          <w:sz w:val="20"/>
          <w:szCs w:val="20"/>
          <w:u w:val="single"/>
        </w:rPr>
        <w:t>) кольцами вперед;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 xml:space="preserve"> Пластилин – это: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сорт глины;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B</w:t>
      </w:r>
      <w:r w:rsidRPr="0085133B">
        <w:rPr>
          <w:b/>
          <w:color w:val="000000"/>
          <w:sz w:val="20"/>
          <w:szCs w:val="20"/>
          <w:u w:val="single"/>
        </w:rPr>
        <w:t>) материал, созданный человеком;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природный материал;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 xml:space="preserve">Как называется вырезание приклеивание деталей на </w:t>
      </w:r>
      <w:proofErr w:type="gramStart"/>
      <w:r w:rsidRPr="0085133B">
        <w:rPr>
          <w:b/>
          <w:color w:val="000000"/>
          <w:sz w:val="20"/>
          <w:szCs w:val="20"/>
        </w:rPr>
        <w:t>основу :</w:t>
      </w:r>
      <w:proofErr w:type="gramEnd"/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bCs/>
          <w:color w:val="000000"/>
          <w:sz w:val="20"/>
          <w:szCs w:val="20"/>
          <w:u w:val="single"/>
        </w:rPr>
      </w:pPr>
      <w:r w:rsidRPr="0085133B">
        <w:rPr>
          <w:b/>
          <w:bCs/>
          <w:iCs/>
          <w:color w:val="000000"/>
          <w:sz w:val="20"/>
          <w:szCs w:val="20"/>
          <w:u w:val="single"/>
          <w:lang w:val="en-US"/>
        </w:rPr>
        <w:t>A</w:t>
      </w:r>
      <w:r w:rsidRPr="0085133B">
        <w:rPr>
          <w:b/>
          <w:bCs/>
          <w:color w:val="000000"/>
          <w:sz w:val="20"/>
          <w:szCs w:val="20"/>
          <w:u w:val="single"/>
        </w:rPr>
        <w:t>) Аппликация;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Cs/>
          <w:color w:val="000000"/>
          <w:sz w:val="20"/>
          <w:szCs w:val="20"/>
        </w:rPr>
      </w:pPr>
      <w:r w:rsidRPr="0085133B">
        <w:rPr>
          <w:bCs/>
          <w:iCs/>
          <w:color w:val="000000"/>
          <w:sz w:val="20"/>
          <w:szCs w:val="20"/>
          <w:lang w:val="en-US"/>
        </w:rPr>
        <w:t>B</w:t>
      </w:r>
      <w:r w:rsidRPr="0085133B">
        <w:rPr>
          <w:bCs/>
          <w:color w:val="000000"/>
          <w:sz w:val="20"/>
          <w:szCs w:val="20"/>
        </w:rPr>
        <w:t>) Оригами;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Вышивка;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Из чего делают бумагу?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A</w:t>
      </w:r>
      <w:r w:rsidRPr="0085133B">
        <w:rPr>
          <w:b/>
          <w:color w:val="000000"/>
          <w:sz w:val="20"/>
          <w:szCs w:val="20"/>
          <w:u w:val="single"/>
        </w:rPr>
        <w:t>) из древесины;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из травы и листьев;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из плодов деревьев;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Где впервые появилось искусство оригами?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В Китае;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bCs/>
          <w:color w:val="000000"/>
          <w:sz w:val="20"/>
          <w:szCs w:val="20"/>
          <w:u w:val="single"/>
        </w:rPr>
      </w:pPr>
      <w:r w:rsidRPr="0085133B">
        <w:rPr>
          <w:b/>
          <w:bCs/>
          <w:iCs/>
          <w:color w:val="000000"/>
          <w:sz w:val="20"/>
          <w:szCs w:val="20"/>
          <w:u w:val="single"/>
          <w:lang w:val="en-US"/>
        </w:rPr>
        <w:t>B</w:t>
      </w:r>
      <w:r w:rsidRPr="0085133B">
        <w:rPr>
          <w:b/>
          <w:bCs/>
          <w:color w:val="000000"/>
          <w:sz w:val="20"/>
          <w:szCs w:val="20"/>
          <w:u w:val="single"/>
        </w:rPr>
        <w:t>) в Японии;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в России;</w:t>
      </w:r>
    </w:p>
    <w:p w:rsidR="00145460" w:rsidRPr="0085133B" w:rsidRDefault="00145460" w:rsidP="00145460">
      <w:pPr>
        <w:pStyle w:val="a5"/>
        <w:tabs>
          <w:tab w:val="left" w:pos="0"/>
          <w:tab w:val="left" w:pos="284"/>
          <w:tab w:val="left" w:pos="426"/>
        </w:tabs>
        <w:spacing w:before="100" w:beforeAutospacing="1" w:after="100" w:afterAutospacing="1"/>
        <w:ind w:left="0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7 Что такое оригами?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Отрывная мозаичная аппликация;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искусство вырезания фигурок из бумаги;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C</w:t>
      </w:r>
      <w:r w:rsidRPr="0085133B">
        <w:rPr>
          <w:b/>
          <w:color w:val="000000"/>
          <w:sz w:val="20"/>
          <w:szCs w:val="20"/>
          <w:u w:val="single"/>
        </w:rPr>
        <w:t>) искусство складывания фигурок из бумаги;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D</w:t>
      </w:r>
      <w:r w:rsidRPr="0085133B">
        <w:rPr>
          <w:color w:val="000000"/>
          <w:sz w:val="20"/>
          <w:szCs w:val="20"/>
        </w:rPr>
        <w:t>) на глаз.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Какие материалы не используются при строительстве дома: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кирпич;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B</w:t>
      </w:r>
      <w:r w:rsidRPr="0085133B">
        <w:rPr>
          <w:color w:val="000000"/>
          <w:sz w:val="20"/>
          <w:szCs w:val="20"/>
        </w:rPr>
        <w:t>) цемент;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bCs/>
          <w:color w:val="000000"/>
          <w:sz w:val="20"/>
          <w:szCs w:val="20"/>
          <w:u w:val="single"/>
        </w:rPr>
      </w:pPr>
      <w:r w:rsidRPr="0085133B">
        <w:rPr>
          <w:b/>
          <w:bCs/>
          <w:iCs/>
          <w:color w:val="000000"/>
          <w:sz w:val="20"/>
          <w:szCs w:val="20"/>
          <w:u w:val="single"/>
          <w:lang w:val="en-US"/>
        </w:rPr>
        <w:t>C</w:t>
      </w:r>
      <w:r w:rsidRPr="0085133B">
        <w:rPr>
          <w:b/>
          <w:bCs/>
          <w:color w:val="000000"/>
          <w:sz w:val="20"/>
          <w:szCs w:val="20"/>
          <w:u w:val="single"/>
        </w:rPr>
        <w:t>) клей;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 xml:space="preserve">Что не относится </w:t>
      </w:r>
      <w:proofErr w:type="gramStart"/>
      <w:r w:rsidRPr="0085133B">
        <w:rPr>
          <w:b/>
          <w:color w:val="000000"/>
          <w:sz w:val="20"/>
          <w:szCs w:val="20"/>
        </w:rPr>
        <w:t>к природными материалам</w:t>
      </w:r>
      <w:proofErr w:type="gramEnd"/>
      <w:r w:rsidRPr="0085133B">
        <w:rPr>
          <w:b/>
          <w:color w:val="000000"/>
          <w:sz w:val="20"/>
          <w:szCs w:val="20"/>
        </w:rPr>
        <w:t>?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Листья;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Cs/>
          <w:color w:val="000000"/>
          <w:sz w:val="20"/>
          <w:szCs w:val="20"/>
        </w:rPr>
      </w:pPr>
      <w:r w:rsidRPr="0085133B">
        <w:rPr>
          <w:bCs/>
          <w:color w:val="000000"/>
          <w:sz w:val="20"/>
          <w:szCs w:val="20"/>
          <w:lang w:val="en-US"/>
        </w:rPr>
        <w:t>B</w:t>
      </w:r>
      <w:r w:rsidRPr="0085133B">
        <w:rPr>
          <w:bCs/>
          <w:color w:val="000000"/>
          <w:sz w:val="20"/>
          <w:szCs w:val="20"/>
        </w:rPr>
        <w:t>) Ткань;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>) Семена;</w:t>
      </w:r>
    </w:p>
    <w:p w:rsidR="00145460" w:rsidRPr="0085133B" w:rsidRDefault="00145460" w:rsidP="00145460">
      <w:pPr>
        <w:pStyle w:val="a5"/>
        <w:numPr>
          <w:ilvl w:val="0"/>
          <w:numId w:val="17"/>
        </w:numPr>
        <w:tabs>
          <w:tab w:val="left" w:pos="0"/>
          <w:tab w:val="left" w:pos="426"/>
        </w:tabs>
        <w:spacing w:before="100" w:beforeAutospacing="1" w:after="100" w:afterAutospacing="1"/>
        <w:ind w:left="0" w:firstLine="0"/>
        <w:jc w:val="left"/>
        <w:rPr>
          <w:b/>
          <w:color w:val="000000"/>
          <w:sz w:val="20"/>
          <w:szCs w:val="20"/>
        </w:rPr>
      </w:pPr>
      <w:r w:rsidRPr="0085133B">
        <w:rPr>
          <w:b/>
          <w:color w:val="000000"/>
          <w:sz w:val="20"/>
          <w:szCs w:val="20"/>
        </w:rPr>
        <w:t>Из чего ткут ткань?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iCs/>
          <w:color w:val="000000"/>
          <w:sz w:val="20"/>
          <w:szCs w:val="20"/>
          <w:lang w:val="en-US"/>
        </w:rPr>
        <w:t>A</w:t>
      </w:r>
      <w:r w:rsidRPr="0085133B">
        <w:rPr>
          <w:color w:val="000000"/>
          <w:sz w:val="20"/>
          <w:szCs w:val="20"/>
        </w:rPr>
        <w:t>) из ниток;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b/>
          <w:color w:val="000000"/>
          <w:sz w:val="20"/>
          <w:szCs w:val="20"/>
          <w:u w:val="single"/>
        </w:rPr>
      </w:pPr>
      <w:r w:rsidRPr="0085133B">
        <w:rPr>
          <w:b/>
          <w:iCs/>
          <w:color w:val="000000"/>
          <w:sz w:val="20"/>
          <w:szCs w:val="20"/>
          <w:u w:val="single"/>
          <w:lang w:val="en-US"/>
        </w:rPr>
        <w:t>B</w:t>
      </w:r>
      <w:r w:rsidRPr="0085133B">
        <w:rPr>
          <w:b/>
          <w:color w:val="000000"/>
          <w:sz w:val="20"/>
          <w:szCs w:val="20"/>
          <w:u w:val="single"/>
        </w:rPr>
        <w:t>) из волокна;</w:t>
      </w:r>
    </w:p>
    <w:p w:rsidR="00145460" w:rsidRPr="0085133B" w:rsidRDefault="00145460" w:rsidP="00145460">
      <w:pPr>
        <w:pStyle w:val="a5"/>
        <w:tabs>
          <w:tab w:val="left" w:pos="0"/>
        </w:tabs>
        <w:spacing w:beforeAutospacing="1" w:after="100" w:afterAutospacing="1"/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  <w:lang w:val="en-US"/>
        </w:rPr>
        <w:t>C</w:t>
      </w:r>
      <w:r w:rsidRPr="0085133B">
        <w:rPr>
          <w:color w:val="000000"/>
          <w:sz w:val="20"/>
          <w:szCs w:val="20"/>
        </w:rPr>
        <w:t xml:space="preserve">) из </w:t>
      </w:r>
      <w:proofErr w:type="gramStart"/>
      <w:r w:rsidRPr="0085133B">
        <w:rPr>
          <w:color w:val="000000"/>
          <w:sz w:val="20"/>
          <w:szCs w:val="20"/>
        </w:rPr>
        <w:t>травы;.</w:t>
      </w:r>
      <w:proofErr w:type="gramEnd"/>
    </w:p>
    <w:p w:rsidR="00145460" w:rsidRPr="0085133B" w:rsidRDefault="00145460" w:rsidP="00145460">
      <w:pPr>
        <w:rPr>
          <w:b/>
          <w:bCs/>
        </w:rPr>
      </w:pPr>
      <w:r w:rsidRPr="0085133B">
        <w:rPr>
          <w:b/>
          <w:bCs/>
          <w:i/>
        </w:rPr>
        <w:t xml:space="preserve">  </w:t>
      </w:r>
      <w:r w:rsidRPr="0085133B">
        <w:rPr>
          <w:b/>
          <w:bCs/>
        </w:rPr>
        <w:t>Критерии оценивания</w:t>
      </w:r>
    </w:p>
    <w:p w:rsidR="00145460" w:rsidRPr="0085133B" w:rsidRDefault="00145460" w:rsidP="00145460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i/>
          <w:sz w:val="20"/>
          <w:szCs w:val="20"/>
        </w:rPr>
        <w:t xml:space="preserve">Высокий уровень </w:t>
      </w:r>
      <w:proofErr w:type="gramStart"/>
      <w:r w:rsidRPr="0085133B">
        <w:rPr>
          <w:i/>
          <w:sz w:val="20"/>
          <w:szCs w:val="20"/>
        </w:rPr>
        <w:t>знаний:</w:t>
      </w:r>
      <w:r w:rsidRPr="0085133B">
        <w:rPr>
          <w:sz w:val="20"/>
          <w:szCs w:val="20"/>
        </w:rPr>
        <w:t xml:space="preserve">  9</w:t>
      </w:r>
      <w:proofErr w:type="gramEnd"/>
      <w:r w:rsidRPr="0085133B">
        <w:rPr>
          <w:sz w:val="20"/>
          <w:szCs w:val="20"/>
        </w:rPr>
        <w:t xml:space="preserve"> – 8 баллов  </w:t>
      </w:r>
    </w:p>
    <w:p w:rsidR="00145460" w:rsidRPr="0085133B" w:rsidRDefault="00145460" w:rsidP="00145460">
      <w:pPr>
        <w:pStyle w:val="a7"/>
        <w:spacing w:before="0" w:beforeAutospacing="0" w:after="0" w:afterAutospacing="0"/>
        <w:jc w:val="left"/>
        <w:rPr>
          <w:sz w:val="20"/>
          <w:szCs w:val="20"/>
        </w:rPr>
      </w:pPr>
      <w:r w:rsidRPr="0085133B">
        <w:rPr>
          <w:i/>
          <w:sz w:val="20"/>
          <w:szCs w:val="20"/>
        </w:rPr>
        <w:t xml:space="preserve">Средний уровень </w:t>
      </w:r>
      <w:proofErr w:type="gramStart"/>
      <w:r w:rsidRPr="0085133B">
        <w:rPr>
          <w:i/>
          <w:sz w:val="20"/>
          <w:szCs w:val="20"/>
        </w:rPr>
        <w:t>знаний:</w:t>
      </w:r>
      <w:r w:rsidRPr="0085133B">
        <w:rPr>
          <w:sz w:val="20"/>
          <w:szCs w:val="20"/>
        </w:rPr>
        <w:t xml:space="preserve">  7</w:t>
      </w:r>
      <w:proofErr w:type="gramEnd"/>
      <w:r w:rsidRPr="0085133B">
        <w:rPr>
          <w:sz w:val="20"/>
          <w:szCs w:val="20"/>
        </w:rPr>
        <w:t xml:space="preserve"> – 6 баллов </w:t>
      </w:r>
    </w:p>
    <w:p w:rsidR="00145460" w:rsidRPr="0085133B" w:rsidRDefault="00145460" w:rsidP="00145460">
      <w:pPr>
        <w:pStyle w:val="a7"/>
        <w:spacing w:before="0" w:beforeAutospacing="0" w:after="0" w:afterAutospacing="0"/>
        <w:jc w:val="left"/>
        <w:rPr>
          <w:spacing w:val="-3"/>
          <w:sz w:val="20"/>
          <w:szCs w:val="20"/>
        </w:rPr>
      </w:pPr>
      <w:r w:rsidRPr="0085133B">
        <w:rPr>
          <w:i/>
          <w:sz w:val="20"/>
          <w:szCs w:val="20"/>
        </w:rPr>
        <w:t xml:space="preserve">Низкий уровень </w:t>
      </w:r>
      <w:proofErr w:type="gramStart"/>
      <w:r w:rsidRPr="0085133B">
        <w:rPr>
          <w:i/>
          <w:sz w:val="20"/>
          <w:szCs w:val="20"/>
        </w:rPr>
        <w:t>знаний:</w:t>
      </w:r>
      <w:r w:rsidRPr="0085133B">
        <w:rPr>
          <w:sz w:val="20"/>
          <w:szCs w:val="20"/>
        </w:rPr>
        <w:t xml:space="preserve">  менее</w:t>
      </w:r>
      <w:proofErr w:type="gramEnd"/>
      <w:r w:rsidRPr="0085133B">
        <w:rPr>
          <w:sz w:val="20"/>
          <w:szCs w:val="20"/>
        </w:rPr>
        <w:t xml:space="preserve"> 6 баллов </w:t>
      </w:r>
    </w:p>
    <w:p w:rsidR="00145460" w:rsidRPr="0085133B" w:rsidRDefault="00145460" w:rsidP="00145460">
      <w:pPr>
        <w:spacing w:beforeLines="20" w:before="48" w:afterLines="20" w:after="48"/>
        <w:jc w:val="center"/>
        <w:rPr>
          <w:b/>
        </w:rPr>
      </w:pPr>
      <w:r w:rsidRPr="0085133B">
        <w:rPr>
          <w:b/>
        </w:rPr>
        <w:t>Аттестация по завершению обучения по программе</w:t>
      </w:r>
    </w:p>
    <w:p w:rsidR="00145460" w:rsidRPr="0085133B" w:rsidRDefault="00145460" w:rsidP="00145460">
      <w:pPr>
        <w:rPr>
          <w:color w:val="FF0000"/>
        </w:rPr>
      </w:pPr>
      <w:r w:rsidRPr="0085133B">
        <w:rPr>
          <w:b/>
        </w:rPr>
        <w:t>Цель:</w:t>
      </w:r>
      <w:r w:rsidRPr="0085133B">
        <w:rPr>
          <w:color w:val="FF0000"/>
        </w:rPr>
        <w:t xml:space="preserve"> </w:t>
      </w:r>
      <w:r w:rsidRPr="0085133B">
        <w:t xml:space="preserve">определение усвоения учащимися теоретического и </w:t>
      </w:r>
      <w:proofErr w:type="gramStart"/>
      <w:r w:rsidRPr="0085133B">
        <w:t>практического  материала</w:t>
      </w:r>
      <w:proofErr w:type="gramEnd"/>
      <w:r w:rsidRPr="0085133B">
        <w:t>, определение изменения уровня развития детей, их творческих способностей.</w:t>
      </w:r>
    </w:p>
    <w:p w:rsidR="00145460" w:rsidRPr="0085133B" w:rsidRDefault="00145460" w:rsidP="00145460">
      <w:r w:rsidRPr="0085133B">
        <w:rPr>
          <w:b/>
        </w:rPr>
        <w:t xml:space="preserve">Форма контроля: </w:t>
      </w:r>
      <w:r w:rsidRPr="0085133B">
        <w:t xml:space="preserve">участие в итоговой выставке  </w:t>
      </w:r>
    </w:p>
    <w:p w:rsidR="00145460" w:rsidRPr="0085133B" w:rsidRDefault="00145460" w:rsidP="00145460">
      <w:pPr>
        <w:rPr>
          <w:b/>
          <w:color w:val="FF0000"/>
        </w:rPr>
      </w:pPr>
    </w:p>
    <w:p w:rsidR="00145460" w:rsidRPr="0085133B" w:rsidRDefault="00145460" w:rsidP="00145460">
      <w:pPr>
        <w:rPr>
          <w:b/>
        </w:rPr>
      </w:pPr>
      <w:r w:rsidRPr="0085133B">
        <w:rPr>
          <w:b/>
        </w:rPr>
        <w:t>Критерии участия в выставке:</w:t>
      </w:r>
    </w:p>
    <w:p w:rsidR="00145460" w:rsidRPr="0085133B" w:rsidRDefault="00145460" w:rsidP="00145460">
      <w:r w:rsidRPr="0085133B">
        <w:rPr>
          <w:i/>
        </w:rPr>
        <w:t>Высокий уровень умений, навыков</w:t>
      </w:r>
      <w:r w:rsidRPr="0085133B">
        <w:t xml:space="preserve">: представил на выставку 2-3 и более работ; выполнял </w:t>
      </w:r>
      <w:proofErr w:type="gramStart"/>
      <w:r w:rsidRPr="0085133B">
        <w:t>работы  максимально</w:t>
      </w:r>
      <w:proofErr w:type="gramEnd"/>
      <w:r w:rsidRPr="0085133B">
        <w:t xml:space="preserve"> самостоятельно, соблюдал технологическую последовательность, работа выполнена качественно, эстетично. </w:t>
      </w:r>
      <w:proofErr w:type="gramStart"/>
      <w:r w:rsidRPr="0085133B">
        <w:t>Присутствует  т</w:t>
      </w:r>
      <w:r w:rsidRPr="0085133B">
        <w:rPr>
          <w:color w:val="000000"/>
          <w:shd w:val="clear" w:color="auto" w:fill="FFFFFF"/>
        </w:rPr>
        <w:t>ворческий</w:t>
      </w:r>
      <w:proofErr w:type="gramEnd"/>
      <w:r w:rsidRPr="0085133B">
        <w:rPr>
          <w:color w:val="000000"/>
          <w:shd w:val="clear" w:color="auto" w:fill="FFFFFF"/>
        </w:rPr>
        <w:t xml:space="preserve"> подход при выполнении работы, о</w:t>
      </w:r>
      <w:r w:rsidRPr="0085133B">
        <w:rPr>
          <w:iCs/>
          <w:color w:val="000000"/>
          <w:shd w:val="clear" w:color="auto" w:fill="FFFFFF"/>
        </w:rPr>
        <w:t>ригинальность.</w:t>
      </w:r>
    </w:p>
    <w:p w:rsidR="00145460" w:rsidRPr="0085133B" w:rsidRDefault="00145460" w:rsidP="00145460">
      <w:pPr>
        <w:rPr>
          <w:color w:val="000000"/>
          <w:shd w:val="clear" w:color="auto" w:fill="FFFFFF"/>
        </w:rPr>
      </w:pPr>
      <w:r w:rsidRPr="0085133B">
        <w:rPr>
          <w:i/>
        </w:rPr>
        <w:t>Средний уровень умений, навыков:</w:t>
      </w:r>
      <w:r w:rsidRPr="0085133B">
        <w:t xml:space="preserve"> представил на выставку 1-2   работы; выполнял работу частично с помощью учителя, соблюдал технологическую </w:t>
      </w:r>
      <w:proofErr w:type="gramStart"/>
      <w:r w:rsidRPr="0085133B">
        <w:t>последовательность,  работа</w:t>
      </w:r>
      <w:proofErr w:type="gramEnd"/>
      <w:r w:rsidRPr="0085133B">
        <w:t xml:space="preserve"> выполнена  достаточно эстетично с небольшими недостатками, с небольшим внесением т</w:t>
      </w:r>
      <w:r w:rsidRPr="0085133B">
        <w:rPr>
          <w:color w:val="000000"/>
          <w:shd w:val="clear" w:color="auto" w:fill="FFFFFF"/>
        </w:rPr>
        <w:t xml:space="preserve">ворческого подхода.  </w:t>
      </w:r>
    </w:p>
    <w:p w:rsidR="00145460" w:rsidRPr="0085133B" w:rsidRDefault="00145460" w:rsidP="00145460">
      <w:r w:rsidRPr="0085133B">
        <w:rPr>
          <w:i/>
        </w:rPr>
        <w:lastRenderedPageBreak/>
        <w:t xml:space="preserve">Низкий уровень умений, </w:t>
      </w:r>
      <w:proofErr w:type="gramStart"/>
      <w:r w:rsidRPr="0085133B">
        <w:rPr>
          <w:i/>
        </w:rPr>
        <w:t>навыков</w:t>
      </w:r>
      <w:r w:rsidRPr="0085133B">
        <w:t>:  представил</w:t>
      </w:r>
      <w:proofErr w:type="gramEnd"/>
      <w:r w:rsidRPr="0085133B">
        <w:t xml:space="preserve"> на выставку не более  1 работы; выполнял работу с помощью учителя, не всегда соблюдал технологическую последовательность,  работа выполнена  не достаточно аккуратно, без  т</w:t>
      </w:r>
      <w:r w:rsidRPr="0085133B">
        <w:rPr>
          <w:color w:val="000000"/>
          <w:shd w:val="clear" w:color="auto" w:fill="FFFFFF"/>
        </w:rPr>
        <w:t>ворческого</w:t>
      </w:r>
    </w:p>
    <w:p w:rsidR="00145460" w:rsidRPr="0085133B" w:rsidRDefault="00145460" w:rsidP="00145460"/>
    <w:p w:rsidR="00145460" w:rsidRPr="0085133B" w:rsidRDefault="00145460" w:rsidP="00145460">
      <w:pPr>
        <w:ind w:firstLine="567"/>
        <w:jc w:val="center"/>
        <w:rPr>
          <w:b/>
        </w:rPr>
      </w:pPr>
      <w:r w:rsidRPr="0085133B">
        <w:rPr>
          <w:b/>
        </w:rPr>
        <w:t>Методические материалы</w:t>
      </w:r>
    </w:p>
    <w:p w:rsidR="00145460" w:rsidRPr="0085133B" w:rsidRDefault="00145460" w:rsidP="00145460">
      <w:pPr>
        <w:ind w:firstLine="567"/>
        <w:jc w:val="center"/>
        <w:rPr>
          <w:b/>
        </w:rPr>
      </w:pPr>
    </w:p>
    <w:p w:rsidR="00145460" w:rsidRPr="0085133B" w:rsidRDefault="00145460" w:rsidP="00145460">
      <w:pPr>
        <w:spacing w:line="276" w:lineRule="auto"/>
        <w:ind w:firstLine="567"/>
      </w:pPr>
      <w:r w:rsidRPr="0085133B">
        <w:t xml:space="preserve">Методика </w:t>
      </w:r>
      <w:proofErr w:type="gramStart"/>
      <w:r w:rsidRPr="0085133B">
        <w:t>работы  с</w:t>
      </w:r>
      <w:proofErr w:type="gramEnd"/>
      <w:r w:rsidRPr="0085133B">
        <w:t xml:space="preserve"> детьми младшего школьного возраста в области </w:t>
      </w:r>
    </w:p>
    <w:p w:rsidR="00145460" w:rsidRPr="0085133B" w:rsidRDefault="00145460" w:rsidP="00145460">
      <w:pPr>
        <w:spacing w:line="276" w:lineRule="auto"/>
      </w:pPr>
      <w:r w:rsidRPr="0085133B">
        <w:t xml:space="preserve">начального технического моделирования предполагает развитие </w:t>
      </w:r>
      <w:proofErr w:type="gramStart"/>
      <w:r w:rsidRPr="0085133B">
        <w:t>способностей</w:t>
      </w:r>
      <w:proofErr w:type="gramEnd"/>
      <w:r w:rsidRPr="0085133B">
        <w:t xml:space="preserve">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</w:t>
      </w:r>
      <w:proofErr w:type="gramStart"/>
      <w:r w:rsidRPr="0085133B">
        <w:t>которых  рассчитано</w:t>
      </w:r>
      <w:proofErr w:type="gramEnd"/>
      <w:r w:rsidRPr="0085133B">
        <w:t xml:space="preserve"> на одно занятие. Работы, невыполненные за одно </w:t>
      </w:r>
      <w:proofErr w:type="gramStart"/>
      <w:r w:rsidRPr="0085133B">
        <w:t>занятие,  обучающиеся</w:t>
      </w:r>
      <w:proofErr w:type="gramEnd"/>
      <w:r w:rsidRPr="0085133B"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должны соответствовать конкретной теме, задачам и возрасту обучающихся. </w:t>
      </w:r>
    </w:p>
    <w:p w:rsidR="00145460" w:rsidRPr="0085133B" w:rsidRDefault="00145460" w:rsidP="00145460">
      <w:pPr>
        <w:spacing w:line="276" w:lineRule="auto"/>
      </w:pPr>
      <w:r w:rsidRPr="0085133B">
        <w:t xml:space="preserve">       Необходимо обучать детей анализировать техническую ситуацию, делать </w:t>
      </w:r>
    </w:p>
    <w:p w:rsidR="00145460" w:rsidRPr="0085133B" w:rsidRDefault="00145460" w:rsidP="00145460">
      <w:pPr>
        <w:spacing w:line="276" w:lineRule="auto"/>
      </w:pPr>
      <w:r w:rsidRPr="0085133B">
        <w:t xml:space="preserve">выводы, проявлять находчивость, смекалку, самостоятельно принимать </w:t>
      </w:r>
    </w:p>
    <w:p w:rsidR="00145460" w:rsidRPr="0085133B" w:rsidRDefault="00145460" w:rsidP="00145460">
      <w:pPr>
        <w:spacing w:line="276" w:lineRule="auto"/>
      </w:pPr>
      <w:r w:rsidRPr="0085133B">
        <w:t xml:space="preserve">технические решения и полученный опыт использовать в работе с другими </w:t>
      </w:r>
    </w:p>
    <w:p w:rsidR="00145460" w:rsidRPr="0085133B" w:rsidRDefault="00145460" w:rsidP="00145460">
      <w:pPr>
        <w:spacing w:line="276" w:lineRule="auto"/>
      </w:pPr>
      <w:r w:rsidRPr="0085133B">
        <w:t xml:space="preserve">объектами. При составлении программы учитывается принцип «от простого к </w:t>
      </w:r>
    </w:p>
    <w:p w:rsidR="00145460" w:rsidRPr="0085133B" w:rsidRDefault="00145460" w:rsidP="00145460">
      <w:pPr>
        <w:spacing w:line="276" w:lineRule="auto"/>
      </w:pPr>
      <w:r w:rsidRPr="0085133B">
        <w:t xml:space="preserve">сложному». Важен главный, постепенный переход от простых понятий к сложным теоретическим вопросам. </w:t>
      </w:r>
    </w:p>
    <w:p w:rsidR="00145460" w:rsidRPr="0085133B" w:rsidRDefault="00145460" w:rsidP="00145460">
      <w:pPr>
        <w:spacing w:line="276" w:lineRule="auto"/>
        <w:ind w:firstLine="567"/>
      </w:pPr>
      <w:r w:rsidRPr="0085133B">
        <w:t xml:space="preserve">В целях придания эмоциональной </w:t>
      </w:r>
      <w:proofErr w:type="gramStart"/>
      <w:r w:rsidRPr="0085133B">
        <w:t>окраски  учебной</w:t>
      </w:r>
      <w:proofErr w:type="gramEnd"/>
      <w:r w:rsidRPr="0085133B">
        <w:t xml:space="preserve"> деятельности </w:t>
      </w:r>
    </w:p>
    <w:p w:rsidR="00145460" w:rsidRPr="0085133B" w:rsidRDefault="00145460" w:rsidP="00145460">
      <w:pPr>
        <w:spacing w:line="276" w:lineRule="auto"/>
      </w:pPr>
      <w:proofErr w:type="spellStart"/>
      <w:r w:rsidRPr="0085133B">
        <w:t>ребѐнка</w:t>
      </w:r>
      <w:proofErr w:type="spellEnd"/>
      <w:r w:rsidRPr="0085133B">
        <w:t xml:space="preserve"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145460" w:rsidRPr="0085133B" w:rsidRDefault="00145460" w:rsidP="00145460">
      <w:pPr>
        <w:spacing w:line="276" w:lineRule="auto"/>
      </w:pPr>
      <w:r w:rsidRPr="0085133B">
        <w:t xml:space="preserve">      В образовательном процессе предполагается использование информационно – коммуникационных </w:t>
      </w:r>
      <w:proofErr w:type="gramStart"/>
      <w:r w:rsidRPr="0085133B">
        <w:t>технологий:  показ</w:t>
      </w:r>
      <w:proofErr w:type="gramEnd"/>
      <w:r w:rsidRPr="0085133B">
        <w:t xml:space="preserve"> фильмов, слайдов, </w:t>
      </w:r>
    </w:p>
    <w:p w:rsidR="00145460" w:rsidRPr="0085133B" w:rsidRDefault="00145460" w:rsidP="00145460">
      <w:pPr>
        <w:spacing w:line="276" w:lineRule="auto"/>
      </w:pPr>
      <w:r w:rsidRPr="0085133B">
        <w:t>иллюстраций и др.</w:t>
      </w:r>
    </w:p>
    <w:p w:rsidR="00145460" w:rsidRPr="0085133B" w:rsidRDefault="00145460" w:rsidP="00145460"/>
    <w:tbl>
      <w:tblPr>
        <w:tblW w:w="1065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126"/>
        <w:gridCol w:w="1791"/>
        <w:gridCol w:w="1510"/>
        <w:gridCol w:w="1325"/>
        <w:gridCol w:w="1631"/>
        <w:gridCol w:w="1677"/>
      </w:tblGrid>
      <w:tr w:rsidR="00145460" w:rsidRPr="0085133B" w:rsidTr="00D81B90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Раздел или тема программы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занятий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Приёмы и методы организации учебно-</w:t>
            </w:r>
            <w:proofErr w:type="spellStart"/>
            <w:r w:rsidRPr="0085133B">
              <w:rPr>
                <w:i/>
                <w:color w:val="000000"/>
              </w:rPr>
              <w:t>воспита</w:t>
            </w:r>
            <w:proofErr w:type="spellEnd"/>
            <w:r w:rsidRPr="0085133B">
              <w:rPr>
                <w:i/>
                <w:color w:val="000000"/>
              </w:rPr>
              <w:t>-тельного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proofErr w:type="spellStart"/>
            <w:r w:rsidRPr="0085133B">
              <w:rPr>
                <w:i/>
                <w:color w:val="000000"/>
              </w:rPr>
              <w:t>Дидакти-ческий</w:t>
            </w:r>
            <w:proofErr w:type="spellEnd"/>
            <w:r w:rsidRPr="0085133B">
              <w:rPr>
                <w:i/>
                <w:color w:val="000000"/>
              </w:rPr>
              <w:t xml:space="preserve">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Техническое оснащение занятий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подведения итогов</w:t>
            </w:r>
          </w:p>
        </w:tc>
      </w:tr>
      <w:tr w:rsidR="00145460" w:rsidRPr="0085133B" w:rsidTr="00D81B90">
        <w:trPr>
          <w:trHeight w:val="317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0060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5460" w:rsidRPr="0085133B" w:rsidRDefault="00145460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1 год обучения</w:t>
            </w:r>
          </w:p>
        </w:tc>
      </w:tr>
      <w:tr w:rsidR="00145460" w:rsidRPr="0085133B" w:rsidTr="00D81B90">
        <w:trPr>
          <w:trHeight w:val="1292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r w:rsidRPr="0085133B">
              <w:t>Вводное занятие. Материалы и инструменты. Инструктаж по ТБ при работе с инструментами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</w:t>
            </w:r>
            <w:r w:rsidRPr="0085133B">
              <w:rPr>
                <w:iCs/>
                <w:color w:val="000000"/>
              </w:rPr>
              <w:t>Словесный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Б</w:t>
            </w:r>
            <w:r w:rsidRPr="0085133B">
              <w:rPr>
                <w:color w:val="333333"/>
              </w:rPr>
              <w:t xml:space="preserve">ланки  тестов 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Опрос по ТБ</w:t>
            </w:r>
          </w:p>
        </w:tc>
      </w:tr>
      <w:tr w:rsidR="00145460" w:rsidRPr="0085133B" w:rsidTr="00D81B90">
        <w:trPr>
          <w:trHeight w:val="1708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r w:rsidRPr="0085133B">
              <w:t>Введение ПДД. Основные понятия и термины. Мы пешеходы.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Словесный, наглядный,</w:t>
            </w:r>
          </w:p>
          <w:p w:rsidR="00145460" w:rsidRPr="0085133B" w:rsidRDefault="00145460" w:rsidP="00D81B90">
            <w:pPr>
              <w:rPr>
                <w:iCs/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Шаблоны, 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460" w:rsidRPr="0085133B" w:rsidRDefault="00145460" w:rsidP="00D81B90">
            <w:pPr>
              <w:jc w:val="center"/>
              <w:rPr>
                <w:lang w:val="en-US"/>
              </w:rPr>
            </w:pPr>
            <w:r w:rsidRPr="0085133B">
              <w:t>Дидактические игры</w:t>
            </w:r>
          </w:p>
        </w:tc>
      </w:tr>
      <w:tr w:rsidR="00145460" w:rsidRPr="0085133B" w:rsidTr="00D81B90">
        <w:trPr>
          <w:trHeight w:val="1956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Конструирование из плоских деталей. Бумага, картон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, работа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изготовления поделок,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Опрос</w:t>
            </w:r>
          </w:p>
          <w:p w:rsidR="00145460" w:rsidRPr="0085133B" w:rsidRDefault="00145460" w:rsidP="00D81B90">
            <w:pPr>
              <w:jc w:val="center"/>
            </w:pPr>
            <w:r w:rsidRPr="0085133B">
              <w:t xml:space="preserve">Практическая работа </w:t>
            </w:r>
          </w:p>
        </w:tc>
      </w:tr>
      <w:tr w:rsidR="00145460" w:rsidRPr="0085133B" w:rsidTr="00D81B90">
        <w:trPr>
          <w:trHeight w:val="1581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 xml:space="preserve">Приёмы рациональной и безопасной работы в технике </w:t>
            </w:r>
            <w:proofErr w:type="spellStart"/>
            <w:r w:rsidRPr="0085133B">
              <w:t>бумагопластика</w:t>
            </w:r>
            <w:proofErr w:type="spellEnd"/>
            <w:r w:rsidRPr="0085133B">
              <w:t xml:space="preserve">. Создание объёмного оригами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r w:rsidRPr="0085133B">
              <w:rPr>
                <w:iCs/>
                <w:color w:val="000000"/>
              </w:rPr>
              <w:t>,работа</w:t>
            </w:r>
            <w:proofErr w:type="spellEnd"/>
            <w:r w:rsidRPr="0085133B">
              <w:rPr>
                <w:iCs/>
                <w:color w:val="000000"/>
              </w:rPr>
              <w:t xml:space="preserve"> по образцу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333333"/>
              </w:rPr>
              <w:t>Иллюстрации, схемы работы.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Образцы моделей, инструменты для работы, проектор.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Самостоятельная работа</w:t>
            </w:r>
          </w:p>
          <w:p w:rsidR="00145460" w:rsidRPr="0085133B" w:rsidRDefault="00145460" w:rsidP="00D81B90">
            <w:pPr>
              <w:jc w:val="center"/>
            </w:pPr>
          </w:p>
          <w:p w:rsidR="00145460" w:rsidRPr="0085133B" w:rsidRDefault="00145460" w:rsidP="00D81B90">
            <w:pPr>
              <w:jc w:val="center"/>
            </w:pPr>
            <w:r w:rsidRPr="0085133B">
              <w:t>Практическая работа</w:t>
            </w:r>
          </w:p>
        </w:tc>
      </w:tr>
      <w:tr w:rsidR="00145460" w:rsidRPr="0085133B" w:rsidTr="00D81B90">
        <w:trPr>
          <w:trHeight w:val="1149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8.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Создание проектов, коллективная работа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proofErr w:type="spellStart"/>
            <w:r w:rsidRPr="0085133B">
              <w:t>Комбини-рованное</w:t>
            </w:r>
            <w:proofErr w:type="spellEnd"/>
            <w:r w:rsidRPr="0085133B"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spacing w:after="105"/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</w:pPr>
            <w:r w:rsidRPr="0085133B"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</w:pPr>
            <w:r w:rsidRPr="0085133B">
              <w:t>Проектор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Опрос</w:t>
            </w:r>
          </w:p>
          <w:p w:rsidR="00145460" w:rsidRPr="0085133B" w:rsidRDefault="00145460" w:rsidP="00D81B90">
            <w:pPr>
              <w:jc w:val="center"/>
            </w:pPr>
            <w:r w:rsidRPr="0085133B">
              <w:t>Практическое задание</w:t>
            </w:r>
          </w:p>
        </w:tc>
      </w:tr>
      <w:tr w:rsidR="00145460" w:rsidRPr="0085133B" w:rsidTr="00D81B90">
        <w:trPr>
          <w:trHeight w:val="124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9</w:t>
            </w:r>
            <w:r w:rsidRPr="0085133B">
              <w:rPr>
                <w:i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roofErr w:type="spellStart"/>
            <w:proofErr w:type="gramStart"/>
            <w:r w:rsidRPr="0085133B">
              <w:t>Мероприятия,экскурсии</w:t>
            </w:r>
            <w:proofErr w:type="spellEnd"/>
            <w:proofErr w:type="gramEnd"/>
            <w:r w:rsidRPr="0085133B">
              <w:t>. Творческая мастерская во время каникул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Практическое занятие.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spacing w:after="105"/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Слайдовые презента-</w:t>
            </w:r>
            <w:proofErr w:type="spellStart"/>
            <w:r w:rsidRPr="0085133B">
              <w:rPr>
                <w:color w:val="000000"/>
              </w:rPr>
              <w:t>ции</w:t>
            </w:r>
            <w:proofErr w:type="spellEnd"/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Проектор 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 xml:space="preserve">Беседа </w:t>
            </w:r>
          </w:p>
          <w:p w:rsidR="00145460" w:rsidRPr="0085133B" w:rsidRDefault="00145460" w:rsidP="00D81B90">
            <w:pPr>
              <w:jc w:val="center"/>
            </w:pPr>
            <w:r w:rsidRPr="0085133B">
              <w:t xml:space="preserve">Экскурсии </w:t>
            </w:r>
          </w:p>
        </w:tc>
      </w:tr>
      <w:tr w:rsidR="00145460" w:rsidRPr="0085133B" w:rsidTr="00D81B90">
        <w:trPr>
          <w:trHeight w:val="1164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  <w:rPr>
                <w:color w:val="000000"/>
              </w:rPr>
            </w:pPr>
            <w:r w:rsidRPr="0085133B">
              <w:rPr>
                <w:color w:val="000000"/>
              </w:rPr>
              <w:t>10.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r w:rsidRPr="0085133B">
              <w:t>Итоговое занятие. Итоговая выставка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proofErr w:type="spellStart"/>
            <w:r w:rsidRPr="0085133B">
              <w:t>Комбини-рованное</w:t>
            </w:r>
            <w:proofErr w:type="spellEnd"/>
            <w:r w:rsidRPr="0085133B">
              <w:t xml:space="preserve"> занятие</w:t>
            </w:r>
          </w:p>
        </w:tc>
        <w:tc>
          <w:tcPr>
            <w:tcW w:w="1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Словесный, наглядный,</w:t>
            </w:r>
          </w:p>
          <w:p w:rsidR="00145460" w:rsidRPr="0085133B" w:rsidRDefault="00145460" w:rsidP="00D81B90">
            <w:pPr>
              <w:rPr>
                <w:color w:val="000000"/>
              </w:rPr>
            </w:pPr>
            <w:proofErr w:type="spellStart"/>
            <w:r w:rsidRPr="0085133B">
              <w:rPr>
                <w:color w:val="000000"/>
              </w:rPr>
              <w:t>практиче-ский</w:t>
            </w:r>
            <w:proofErr w:type="spellEnd"/>
            <w:r w:rsidRPr="0085133B">
              <w:rPr>
                <w:iCs/>
                <w:color w:val="000000"/>
              </w:rPr>
              <w:t>.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</w:pPr>
            <w:r w:rsidRPr="0085133B"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spacing w:after="105"/>
            </w:pPr>
            <w:r w:rsidRPr="0085133B">
              <w:t>Проектор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45460" w:rsidRPr="0085133B" w:rsidRDefault="00145460" w:rsidP="00D81B90">
            <w:pPr>
              <w:jc w:val="center"/>
            </w:pPr>
            <w:r w:rsidRPr="0085133B">
              <w:t>Опрос</w:t>
            </w:r>
          </w:p>
          <w:p w:rsidR="00145460" w:rsidRPr="0085133B" w:rsidRDefault="00145460" w:rsidP="00D81B90">
            <w:pPr>
              <w:jc w:val="center"/>
            </w:pPr>
            <w:r w:rsidRPr="0085133B">
              <w:t>Практическое задание</w:t>
            </w:r>
          </w:p>
        </w:tc>
      </w:tr>
    </w:tbl>
    <w:p w:rsidR="00145460" w:rsidRPr="0085133B" w:rsidRDefault="00145460" w:rsidP="00145460"/>
    <w:p w:rsidR="00145460" w:rsidRPr="0085133B" w:rsidRDefault="00145460" w:rsidP="00145460">
      <w:pPr>
        <w:jc w:val="right"/>
      </w:pPr>
    </w:p>
    <w:p w:rsidR="00145460" w:rsidRPr="0085133B" w:rsidRDefault="00145460" w:rsidP="00145460">
      <w:pPr>
        <w:jc w:val="right"/>
      </w:pPr>
    </w:p>
    <w:p w:rsidR="00951C50" w:rsidRPr="0085133B" w:rsidRDefault="00951C50" w:rsidP="002943E3">
      <w:pPr>
        <w:jc w:val="left"/>
      </w:pPr>
      <w:r w:rsidRPr="0085133B">
        <w:rPr>
          <w:b/>
        </w:rPr>
        <w:t>11.ДООП «3</w:t>
      </w:r>
      <w:r w:rsidRPr="0085133B">
        <w:rPr>
          <w:b/>
          <w:lang w:val="en-US"/>
        </w:rPr>
        <w:t>D</w:t>
      </w:r>
      <w:r w:rsidRPr="0085133B">
        <w:rPr>
          <w:b/>
        </w:rPr>
        <w:t>-МОДЕЛИРОВАНИЕ» 10-16лет 1год обучения (</w:t>
      </w:r>
      <w:r w:rsidRPr="0085133B">
        <w:rPr>
          <w:b/>
          <w:i/>
        </w:rPr>
        <w:t xml:space="preserve">педагог </w:t>
      </w:r>
      <w:proofErr w:type="spellStart"/>
      <w:r w:rsidRPr="0085133B">
        <w:rPr>
          <w:b/>
          <w:i/>
        </w:rPr>
        <w:t>Шарыгина</w:t>
      </w:r>
      <w:proofErr w:type="spellEnd"/>
      <w:r w:rsidRPr="0085133B">
        <w:rPr>
          <w:b/>
          <w:i/>
        </w:rPr>
        <w:t xml:space="preserve"> М.Н.)</w:t>
      </w:r>
    </w:p>
    <w:p w:rsidR="00145460" w:rsidRPr="0085133B" w:rsidRDefault="00145460" w:rsidP="00145460">
      <w:pPr>
        <w:jc w:val="right"/>
      </w:pPr>
    </w:p>
    <w:p w:rsidR="00951C50" w:rsidRPr="0085133B" w:rsidRDefault="00951C50" w:rsidP="00951C50">
      <w:pPr>
        <w:jc w:val="center"/>
      </w:pPr>
      <w:bookmarkStart w:id="0" w:name="_GoBack"/>
      <w:bookmarkEnd w:id="0"/>
      <w:r w:rsidRPr="0085133B">
        <w:rPr>
          <w:b/>
        </w:rPr>
        <w:t>Входной контроль</w:t>
      </w:r>
    </w:p>
    <w:p w:rsidR="00951C50" w:rsidRPr="0085133B" w:rsidRDefault="00951C50" w:rsidP="00951C50">
      <w:r w:rsidRPr="0085133B">
        <w:rPr>
          <w:b/>
        </w:rPr>
        <w:t>Цель:</w:t>
      </w:r>
      <w:r w:rsidRPr="0085133B">
        <w:t xml:space="preserve"> определение начального уровня знаний</w:t>
      </w:r>
    </w:p>
    <w:p w:rsidR="00951C50" w:rsidRPr="0085133B" w:rsidRDefault="00951C50" w:rsidP="00951C50">
      <w:r w:rsidRPr="0085133B">
        <w:rPr>
          <w:b/>
        </w:rPr>
        <w:t xml:space="preserve">Форма контроля: </w:t>
      </w:r>
      <w:r w:rsidRPr="0085133B">
        <w:t>опрос «</w:t>
      </w:r>
      <w:r w:rsidRPr="0085133B">
        <w:rPr>
          <w:rStyle w:val="ab"/>
          <w:b w:val="0"/>
        </w:rPr>
        <w:t>3D-моделирование</w:t>
      </w:r>
      <w:r w:rsidRPr="0085133B">
        <w:t>»</w:t>
      </w:r>
    </w:p>
    <w:p w:rsidR="00951C50" w:rsidRPr="0085133B" w:rsidRDefault="00951C50" w:rsidP="00951C50">
      <w:pPr>
        <w:numPr>
          <w:ilvl w:val="0"/>
          <w:numId w:val="20"/>
        </w:numPr>
      </w:pPr>
      <w:r w:rsidRPr="0085133B">
        <w:rPr>
          <w:color w:val="000000"/>
          <w:shd w:val="clear" w:color="auto" w:fill="FFFFFF"/>
        </w:rPr>
        <w:t>Видели ли Вы, как печатает 3D-принтер?</w:t>
      </w:r>
      <w:r w:rsidRPr="0085133B">
        <w:t xml:space="preserve"> </w:t>
      </w:r>
    </w:p>
    <w:p w:rsidR="00951C50" w:rsidRPr="0085133B" w:rsidRDefault="00951C50" w:rsidP="00951C50">
      <w:pPr>
        <w:numPr>
          <w:ilvl w:val="0"/>
          <w:numId w:val="20"/>
        </w:numPr>
      </w:pPr>
      <w:r w:rsidRPr="0085133B">
        <w:rPr>
          <w:color w:val="000000"/>
          <w:shd w:val="clear" w:color="auto" w:fill="FFFFFF"/>
        </w:rPr>
        <w:t>Держали ли Вы когда-нибудь в руках вещь, напечатанную на 3D-принтере?</w:t>
      </w:r>
    </w:p>
    <w:p w:rsidR="00951C50" w:rsidRPr="0085133B" w:rsidRDefault="00951C50" w:rsidP="00951C50">
      <w:pPr>
        <w:numPr>
          <w:ilvl w:val="0"/>
          <w:numId w:val="20"/>
        </w:numPr>
      </w:pPr>
      <w:r w:rsidRPr="0085133B">
        <w:t xml:space="preserve">Умеете ли пользоваться </w:t>
      </w:r>
      <w:r w:rsidRPr="0085133B">
        <w:rPr>
          <w:color w:val="000000"/>
          <w:shd w:val="clear" w:color="auto" w:fill="FFFFFF"/>
        </w:rPr>
        <w:t>3D-принтером</w:t>
      </w:r>
      <w:r w:rsidRPr="0085133B">
        <w:t>?</w:t>
      </w:r>
    </w:p>
    <w:p w:rsidR="00951C50" w:rsidRPr="0085133B" w:rsidRDefault="00951C50" w:rsidP="00951C50">
      <w:pPr>
        <w:numPr>
          <w:ilvl w:val="0"/>
          <w:numId w:val="20"/>
        </w:numPr>
      </w:pPr>
      <w:r w:rsidRPr="0085133B">
        <w:t xml:space="preserve">Могут ли роботы, быть опасны и каким образом? </w:t>
      </w:r>
    </w:p>
    <w:p w:rsidR="00951C50" w:rsidRPr="0085133B" w:rsidRDefault="00951C50" w:rsidP="00951C50">
      <w:pPr>
        <w:numPr>
          <w:ilvl w:val="0"/>
          <w:numId w:val="20"/>
        </w:numPr>
      </w:pPr>
      <w:r w:rsidRPr="0085133B">
        <w:t xml:space="preserve">Что вы знаете из истории возникновения </w:t>
      </w:r>
      <w:r w:rsidRPr="0085133B">
        <w:rPr>
          <w:color w:val="000000"/>
          <w:shd w:val="clear" w:color="auto" w:fill="FFFFFF"/>
        </w:rPr>
        <w:t>3D-принтеров</w:t>
      </w:r>
      <w:r w:rsidRPr="0085133B">
        <w:t>?</w:t>
      </w:r>
    </w:p>
    <w:p w:rsidR="00951C50" w:rsidRPr="0085133B" w:rsidRDefault="00951C50" w:rsidP="00951C50">
      <w:r w:rsidRPr="0085133B">
        <w:t xml:space="preserve">За каждый правильный </w:t>
      </w:r>
      <w:proofErr w:type="gramStart"/>
      <w:r w:rsidRPr="0085133B">
        <w:t>ответ  ставится</w:t>
      </w:r>
      <w:proofErr w:type="gramEnd"/>
      <w:r w:rsidRPr="0085133B">
        <w:t xml:space="preserve"> 1 балл. </w:t>
      </w:r>
    </w:p>
    <w:p w:rsidR="00951C50" w:rsidRPr="0085133B" w:rsidRDefault="00951C50" w:rsidP="00951C50">
      <w:pPr>
        <w:ind w:left="360"/>
        <w:rPr>
          <w:b/>
          <w:bCs/>
          <w:i/>
        </w:rPr>
      </w:pPr>
      <w:r w:rsidRPr="0085133B">
        <w:t xml:space="preserve">  </w:t>
      </w:r>
      <w:r w:rsidRPr="0085133B">
        <w:rPr>
          <w:b/>
          <w:bCs/>
          <w:i/>
        </w:rPr>
        <w:t>Критерии оценивания</w:t>
      </w:r>
    </w:p>
    <w:p w:rsidR="00951C50" w:rsidRPr="0085133B" w:rsidRDefault="00951C50" w:rsidP="00951C50">
      <w:pPr>
        <w:ind w:left="360"/>
      </w:pPr>
      <w:r w:rsidRPr="0085133B">
        <w:t xml:space="preserve">  </w:t>
      </w:r>
      <w:r w:rsidRPr="0085133B">
        <w:rPr>
          <w:i/>
        </w:rPr>
        <w:t xml:space="preserve">Высокий уровень </w:t>
      </w:r>
      <w:proofErr w:type="gramStart"/>
      <w:r w:rsidRPr="0085133B">
        <w:rPr>
          <w:i/>
        </w:rPr>
        <w:t>знаний:</w:t>
      </w:r>
      <w:r w:rsidRPr="0085133B">
        <w:t xml:space="preserve">  6</w:t>
      </w:r>
      <w:proofErr w:type="gramEnd"/>
      <w:r w:rsidRPr="0085133B">
        <w:t xml:space="preserve"> – 5 баллов </w:t>
      </w:r>
    </w:p>
    <w:p w:rsidR="00951C50" w:rsidRPr="0085133B" w:rsidRDefault="00951C50" w:rsidP="00951C50">
      <w:pPr>
        <w:ind w:left="360"/>
      </w:pPr>
      <w:r w:rsidRPr="0085133B">
        <w:t xml:space="preserve">  </w:t>
      </w:r>
      <w:r w:rsidRPr="0085133B">
        <w:rPr>
          <w:i/>
        </w:rPr>
        <w:t>Средний уровень знаний:</w:t>
      </w:r>
      <w:r w:rsidRPr="0085133B">
        <w:t xml:space="preserve"> 4 – 3 баллов </w:t>
      </w:r>
    </w:p>
    <w:p w:rsidR="00951C50" w:rsidRPr="0085133B" w:rsidRDefault="00951C50" w:rsidP="00951C50">
      <w:pPr>
        <w:ind w:left="360"/>
      </w:pPr>
      <w:r w:rsidRPr="0085133B">
        <w:t xml:space="preserve">  </w:t>
      </w:r>
      <w:r w:rsidRPr="0085133B">
        <w:rPr>
          <w:i/>
        </w:rPr>
        <w:t xml:space="preserve">Низкий уровень </w:t>
      </w:r>
      <w:proofErr w:type="gramStart"/>
      <w:r w:rsidRPr="0085133B">
        <w:rPr>
          <w:i/>
        </w:rPr>
        <w:t>знаний:</w:t>
      </w:r>
      <w:r w:rsidRPr="0085133B">
        <w:t xml:space="preserve">  менее</w:t>
      </w:r>
      <w:proofErr w:type="gramEnd"/>
      <w:r w:rsidRPr="0085133B">
        <w:t xml:space="preserve"> 3 баллов </w:t>
      </w:r>
    </w:p>
    <w:p w:rsidR="00951C50" w:rsidRPr="0085133B" w:rsidRDefault="00951C50" w:rsidP="00951C50">
      <w:pPr>
        <w:ind w:left="360"/>
        <w:rPr>
          <w:b/>
        </w:rPr>
      </w:pPr>
    </w:p>
    <w:p w:rsidR="00951C50" w:rsidRPr="0085133B" w:rsidRDefault="00951C50" w:rsidP="00951C50">
      <w:pPr>
        <w:ind w:left="360"/>
      </w:pPr>
    </w:p>
    <w:p w:rsidR="00951C50" w:rsidRPr="0085133B" w:rsidRDefault="00951C50" w:rsidP="00951C50">
      <w:pPr>
        <w:jc w:val="center"/>
        <w:rPr>
          <w:b/>
        </w:rPr>
      </w:pPr>
    </w:p>
    <w:p w:rsidR="00951C50" w:rsidRPr="0085133B" w:rsidRDefault="00951C50" w:rsidP="00951C50">
      <w:pPr>
        <w:jc w:val="center"/>
        <w:rPr>
          <w:b/>
        </w:rPr>
      </w:pPr>
    </w:p>
    <w:p w:rsidR="00951C50" w:rsidRPr="0085133B" w:rsidRDefault="00951C50" w:rsidP="00951C50">
      <w:pPr>
        <w:jc w:val="center"/>
      </w:pPr>
      <w:r w:rsidRPr="0085133B">
        <w:rPr>
          <w:b/>
        </w:rPr>
        <w:t>Текущий контроль</w:t>
      </w:r>
    </w:p>
    <w:p w:rsidR="00951C50" w:rsidRPr="0085133B" w:rsidRDefault="00951C50" w:rsidP="00951C50">
      <w:pPr>
        <w:pStyle w:val="a7"/>
        <w:shd w:val="clear" w:color="auto" w:fill="FFFFFF"/>
        <w:spacing w:before="0" w:after="0"/>
        <w:rPr>
          <w:sz w:val="20"/>
          <w:szCs w:val="20"/>
        </w:rPr>
      </w:pPr>
      <w:r w:rsidRPr="0085133B">
        <w:rPr>
          <w:b/>
          <w:bCs/>
          <w:sz w:val="20"/>
          <w:szCs w:val="20"/>
        </w:rPr>
        <w:lastRenderedPageBreak/>
        <w:t xml:space="preserve">Цель: </w:t>
      </w:r>
      <w:r w:rsidRPr="0085133B">
        <w:rPr>
          <w:sz w:val="20"/>
          <w:szCs w:val="20"/>
        </w:rPr>
        <w:t xml:space="preserve">оценка </w:t>
      </w:r>
      <w:r w:rsidRPr="0085133B">
        <w:rPr>
          <w:rStyle w:val="23"/>
          <w:bCs/>
          <w:sz w:val="20"/>
          <w:szCs w:val="20"/>
        </w:rPr>
        <w:t>технических знаний и умений учащихся</w:t>
      </w:r>
    </w:p>
    <w:p w:rsidR="00951C50" w:rsidRPr="0085133B" w:rsidRDefault="00951C50" w:rsidP="00951C50">
      <w:pPr>
        <w:pStyle w:val="a7"/>
        <w:shd w:val="clear" w:color="auto" w:fill="FFFFFF"/>
        <w:spacing w:before="0" w:after="0"/>
        <w:rPr>
          <w:bCs/>
          <w:sz w:val="20"/>
          <w:szCs w:val="20"/>
        </w:rPr>
      </w:pPr>
      <w:r w:rsidRPr="0085133B">
        <w:rPr>
          <w:b/>
          <w:bCs/>
          <w:sz w:val="20"/>
          <w:szCs w:val="20"/>
        </w:rPr>
        <w:t xml:space="preserve">Форма контроля: </w:t>
      </w:r>
      <w:r w:rsidRPr="0085133B">
        <w:rPr>
          <w:bCs/>
          <w:sz w:val="20"/>
          <w:szCs w:val="20"/>
        </w:rPr>
        <w:t xml:space="preserve">тестирование </w:t>
      </w:r>
      <w:r w:rsidRPr="0085133B">
        <w:rPr>
          <w:sz w:val="20"/>
          <w:szCs w:val="20"/>
        </w:rPr>
        <w:t>«Основы 3D моделирования»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 xml:space="preserve">1.Дайте определение термину «моделирование»: </w:t>
      </w:r>
    </w:p>
    <w:p w:rsidR="00951C50" w:rsidRPr="0085133B" w:rsidRDefault="00951C50" w:rsidP="00951C50">
      <w:pPr>
        <w:rPr>
          <w:b/>
        </w:rPr>
      </w:pPr>
      <w:r w:rsidRPr="0085133B">
        <w:t>А) назначение поверхностям моделей растровых или процедурных текстур;</w:t>
      </w:r>
    </w:p>
    <w:p w:rsidR="00951C50" w:rsidRPr="0085133B" w:rsidRDefault="00951C50" w:rsidP="00951C50">
      <w:r w:rsidRPr="0085133B">
        <w:t>B) установка и настройка источников света;</w:t>
      </w:r>
    </w:p>
    <w:p w:rsidR="00951C50" w:rsidRPr="0085133B" w:rsidRDefault="00951C50" w:rsidP="00951C50">
      <w:r w:rsidRPr="0085133B">
        <w:t>C) создание трёхмерной математической модели сцены и объектов в ней;</w:t>
      </w:r>
    </w:p>
    <w:p w:rsidR="00951C50" w:rsidRPr="0085133B" w:rsidRDefault="00951C50" w:rsidP="00951C50">
      <w:r w:rsidRPr="0085133B">
        <w:t>D) вывод полученного изображения на устройство вывода - дисплей или принтер.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>2. Что такое рендеринг?</w:t>
      </w:r>
      <w:r w:rsidRPr="0085133B">
        <w:rPr>
          <w:b/>
        </w:rPr>
        <w:tab/>
      </w:r>
    </w:p>
    <w:p w:rsidR="00951C50" w:rsidRPr="0085133B" w:rsidRDefault="00951C50" w:rsidP="00951C50">
      <w:r w:rsidRPr="0085133B">
        <w:t>А) трёхмерные или стереоскопические дисплеи;</w:t>
      </w:r>
    </w:p>
    <w:p w:rsidR="00951C50" w:rsidRPr="0085133B" w:rsidRDefault="00951C50" w:rsidP="00951C50">
      <w:r w:rsidRPr="0085133B">
        <w:t>B) установка и настройка источников света;</w:t>
      </w:r>
    </w:p>
    <w:p w:rsidR="00951C50" w:rsidRPr="0085133B" w:rsidRDefault="00951C50" w:rsidP="00951C50">
      <w:r w:rsidRPr="0085133B">
        <w:t>C) построение проекции в соответствии с выбранной физической моделью;</w:t>
      </w:r>
    </w:p>
    <w:p w:rsidR="00951C50" w:rsidRPr="0085133B" w:rsidRDefault="00951C50" w:rsidP="00951C50">
      <w:r w:rsidRPr="0085133B">
        <w:t>D) вывод полученного изображения на устройство вывода - дисплей.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>3. Где применяют трехмерную графику (изображение)?</w:t>
      </w:r>
    </w:p>
    <w:p w:rsidR="00951C50" w:rsidRPr="0085133B" w:rsidRDefault="00951C50" w:rsidP="00951C50">
      <w:r w:rsidRPr="0085133B">
        <w:t>А) науке и промышленности, компьютерных играх, медицине;</w:t>
      </w:r>
    </w:p>
    <w:p w:rsidR="00951C50" w:rsidRPr="0085133B" w:rsidRDefault="00951C50" w:rsidP="00951C50">
      <w:r w:rsidRPr="0085133B">
        <w:t xml:space="preserve">B) </w:t>
      </w:r>
      <w:proofErr w:type="spellStart"/>
      <w:proofErr w:type="gramStart"/>
      <w:r w:rsidRPr="0085133B">
        <w:t>кулинарии,общепитах</w:t>
      </w:r>
      <w:proofErr w:type="spellEnd"/>
      <w:proofErr w:type="gramEnd"/>
      <w:r w:rsidRPr="0085133B">
        <w:t>;</w:t>
      </w:r>
    </w:p>
    <w:p w:rsidR="00951C50" w:rsidRPr="0085133B" w:rsidRDefault="00951C50" w:rsidP="00951C50">
      <w:r w:rsidRPr="0085133B">
        <w:t>C) торговли;</w:t>
      </w:r>
    </w:p>
    <w:p w:rsidR="00951C50" w:rsidRPr="0085133B" w:rsidRDefault="00951C50" w:rsidP="00951C50">
      <w:r w:rsidRPr="0085133B">
        <w:t>D) стоматологии.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>4. Модель человека в виде манекена в витрине магазина используют с целью:</w:t>
      </w:r>
    </w:p>
    <w:p w:rsidR="00951C50" w:rsidRPr="0085133B" w:rsidRDefault="00951C50" w:rsidP="00951C50">
      <w:r w:rsidRPr="0085133B">
        <w:t xml:space="preserve">А) </w:t>
      </w:r>
      <w:proofErr w:type="gramStart"/>
      <w:r w:rsidRPr="0085133B">
        <w:t>продажи ;</w:t>
      </w:r>
      <w:proofErr w:type="gramEnd"/>
    </w:p>
    <w:p w:rsidR="00951C50" w:rsidRPr="0085133B" w:rsidRDefault="00951C50" w:rsidP="00951C50">
      <w:r w:rsidRPr="0085133B">
        <w:t>B) рекламы;</w:t>
      </w:r>
    </w:p>
    <w:p w:rsidR="00951C50" w:rsidRPr="0085133B" w:rsidRDefault="00951C50" w:rsidP="00951C50">
      <w:r w:rsidRPr="0085133B">
        <w:t xml:space="preserve">C) </w:t>
      </w:r>
      <w:proofErr w:type="gramStart"/>
      <w:r w:rsidRPr="0085133B">
        <w:t>развлечения ;</w:t>
      </w:r>
      <w:proofErr w:type="gramEnd"/>
    </w:p>
    <w:p w:rsidR="00951C50" w:rsidRPr="0085133B" w:rsidRDefault="00951C50" w:rsidP="00951C50">
      <w:r w:rsidRPr="0085133B">
        <w:t>D) описания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>5. Рисунки, карты, чертежи, диаграммы, схемы, графики представляют собой модели следующего вида:</w:t>
      </w:r>
    </w:p>
    <w:p w:rsidR="00951C50" w:rsidRPr="0085133B" w:rsidRDefault="00951C50" w:rsidP="00951C50">
      <w:r w:rsidRPr="0085133B">
        <w:t>А) табличные информационные;</w:t>
      </w:r>
    </w:p>
    <w:p w:rsidR="00951C50" w:rsidRPr="0085133B" w:rsidRDefault="00951C50" w:rsidP="00951C50">
      <w:r w:rsidRPr="0085133B">
        <w:t>B) математические;</w:t>
      </w:r>
    </w:p>
    <w:p w:rsidR="00951C50" w:rsidRPr="0085133B" w:rsidRDefault="00951C50" w:rsidP="00951C50">
      <w:r w:rsidRPr="0085133B">
        <w:t>C) натурные;</w:t>
      </w:r>
    </w:p>
    <w:p w:rsidR="00951C50" w:rsidRPr="0085133B" w:rsidRDefault="00951C50" w:rsidP="00951C50">
      <w:r w:rsidRPr="0085133B">
        <w:t>D) графические информационные.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>6. Программные обеспечения, позволяющие создавать трёхмерную графику это...</w:t>
      </w:r>
    </w:p>
    <w:p w:rsidR="00951C50" w:rsidRPr="0085133B" w:rsidRDefault="00951C50" w:rsidP="00951C50">
      <w:pPr>
        <w:rPr>
          <w:lang w:val="en-US"/>
        </w:rPr>
      </w:pPr>
      <w:r w:rsidRPr="0085133B">
        <w:t>А</w:t>
      </w:r>
      <w:r w:rsidRPr="0085133B">
        <w:rPr>
          <w:lang w:val="en-US"/>
        </w:rPr>
        <w:t>) Blender Foundation Blender, Side Effects Software Houdini;</w:t>
      </w:r>
    </w:p>
    <w:p w:rsidR="00951C50" w:rsidRPr="0085133B" w:rsidRDefault="00951C50" w:rsidP="00951C50">
      <w:pPr>
        <w:rPr>
          <w:lang w:val="en-US"/>
        </w:rPr>
      </w:pPr>
      <w:r w:rsidRPr="0085133B">
        <w:rPr>
          <w:lang w:val="en-US"/>
        </w:rPr>
        <w:t>B) AutoPlay Media Studio;</w:t>
      </w:r>
    </w:p>
    <w:p w:rsidR="00951C50" w:rsidRPr="0085133B" w:rsidRDefault="00951C50" w:rsidP="00951C50">
      <w:pPr>
        <w:rPr>
          <w:lang w:val="en-US"/>
        </w:rPr>
      </w:pPr>
      <w:r w:rsidRPr="0085133B">
        <w:rPr>
          <w:lang w:val="en-US"/>
        </w:rPr>
        <w:t>C) Adobe Photoshop;</w:t>
      </w:r>
    </w:p>
    <w:p w:rsidR="00951C50" w:rsidRPr="0085133B" w:rsidRDefault="00951C50" w:rsidP="00951C50">
      <w:r w:rsidRPr="0085133B">
        <w:t xml:space="preserve">D) </w:t>
      </w:r>
      <w:proofErr w:type="spellStart"/>
      <w:r w:rsidRPr="0085133B">
        <w:t>FrontPage</w:t>
      </w:r>
      <w:proofErr w:type="spellEnd"/>
      <w:r w:rsidRPr="0085133B">
        <w:t>.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>7. К числу математических моделей относится:</w:t>
      </w:r>
    </w:p>
    <w:p w:rsidR="00951C50" w:rsidRPr="0085133B" w:rsidRDefault="00951C50" w:rsidP="00951C50">
      <w:r w:rsidRPr="0085133B">
        <w:t>А) формула корней квадратного уравнения;</w:t>
      </w:r>
    </w:p>
    <w:p w:rsidR="00951C50" w:rsidRPr="0085133B" w:rsidRDefault="00951C50" w:rsidP="00951C50">
      <w:r w:rsidRPr="0085133B">
        <w:t>B) правила дорожного движения;</w:t>
      </w:r>
    </w:p>
    <w:p w:rsidR="00951C50" w:rsidRPr="0085133B" w:rsidRDefault="00951C50" w:rsidP="00951C50">
      <w:r w:rsidRPr="0085133B">
        <w:t>C) кулинарный рецепт;</w:t>
      </w:r>
    </w:p>
    <w:p w:rsidR="00951C50" w:rsidRPr="0085133B" w:rsidRDefault="00951C50" w:rsidP="00951C50">
      <w:r w:rsidRPr="0085133B">
        <w:t>D) милицейский протокол.</w:t>
      </w:r>
    </w:p>
    <w:p w:rsidR="00951C50" w:rsidRPr="0085133B" w:rsidRDefault="00951C50" w:rsidP="00951C50">
      <w:r w:rsidRPr="0085133B">
        <w:rPr>
          <w:b/>
        </w:rPr>
        <w:t>8. Процесс построения информационных моделей с помощью формальных языков называется:</w:t>
      </w:r>
      <w:r w:rsidRPr="0085133B">
        <w:rPr>
          <w:b/>
        </w:rPr>
        <w:br/>
      </w:r>
      <w:r w:rsidRPr="0085133B">
        <w:t>А) планированием;</w:t>
      </w:r>
    </w:p>
    <w:p w:rsidR="00951C50" w:rsidRPr="0085133B" w:rsidRDefault="00951C50" w:rsidP="00951C50">
      <w:r w:rsidRPr="0085133B">
        <w:t>B) визуализацией;</w:t>
      </w:r>
    </w:p>
    <w:p w:rsidR="00951C50" w:rsidRPr="0085133B" w:rsidRDefault="00951C50" w:rsidP="00951C50">
      <w:r w:rsidRPr="0085133B">
        <w:t xml:space="preserve">C) формализацией; </w:t>
      </w:r>
    </w:p>
    <w:p w:rsidR="00951C50" w:rsidRPr="0085133B" w:rsidRDefault="00951C50" w:rsidP="00951C50">
      <w:r w:rsidRPr="0085133B">
        <w:t xml:space="preserve">D) </w:t>
      </w:r>
      <w:proofErr w:type="spellStart"/>
      <w:r w:rsidRPr="0085133B">
        <w:t>редеринг</w:t>
      </w:r>
      <w:proofErr w:type="spellEnd"/>
      <w:r w:rsidRPr="0085133B">
        <w:t>.</w:t>
      </w:r>
    </w:p>
    <w:p w:rsidR="00951C50" w:rsidRPr="0085133B" w:rsidRDefault="00951C50" w:rsidP="00951C50">
      <w:pPr>
        <w:rPr>
          <w:b/>
        </w:rPr>
      </w:pPr>
      <w:r w:rsidRPr="0085133B">
        <w:rPr>
          <w:b/>
        </w:rPr>
        <w:t>9. Математическая модель объекта:</w:t>
      </w:r>
    </w:p>
    <w:p w:rsidR="00951C50" w:rsidRPr="0085133B" w:rsidRDefault="00951C50" w:rsidP="00951C50">
      <w:r w:rsidRPr="0085133B">
        <w:t>А) созданная из какого-либо материала модель, точно отражающая внешние признаки объекта-оригинала;</w:t>
      </w:r>
    </w:p>
    <w:p w:rsidR="00951C50" w:rsidRPr="0085133B" w:rsidRDefault="00951C50" w:rsidP="00951C50">
      <w:r w:rsidRPr="0085133B">
        <w:t>B) совокупность данных, содержащих информацию о количественных характеристиках объекта и его поведении в виде таблицы;</w:t>
      </w:r>
    </w:p>
    <w:p w:rsidR="00951C50" w:rsidRPr="0085133B" w:rsidRDefault="00951C50" w:rsidP="00951C50">
      <w:r w:rsidRPr="0085133B">
        <w:t xml:space="preserve">C) совокупность записанных на языке математики формул, отражающих те или иные свойства объекта-оригинала или его поведение; </w:t>
      </w:r>
    </w:p>
    <w:p w:rsidR="00951C50" w:rsidRPr="0085133B" w:rsidRDefault="00951C50" w:rsidP="00951C50">
      <w:r w:rsidRPr="0085133B">
        <w:t>D) установка и настройка источников света.</w:t>
      </w:r>
    </w:p>
    <w:p w:rsidR="00951C50" w:rsidRPr="0085133B" w:rsidRDefault="00951C50" w:rsidP="00951C50">
      <w:r w:rsidRPr="0085133B">
        <w:rPr>
          <w:b/>
        </w:rPr>
        <w:t>10. Сколько существует основных этапов разработки и исследование моделей на компьютере:</w:t>
      </w:r>
      <w:r w:rsidRPr="0085133B">
        <w:rPr>
          <w:b/>
        </w:rPr>
        <w:br/>
      </w:r>
      <w:r w:rsidRPr="0085133B">
        <w:t>А) 5</w:t>
      </w:r>
    </w:p>
    <w:p w:rsidR="00951C50" w:rsidRPr="0085133B" w:rsidRDefault="00951C50" w:rsidP="00951C50">
      <w:r w:rsidRPr="0085133B">
        <w:t>B) 6</w:t>
      </w:r>
    </w:p>
    <w:p w:rsidR="00951C50" w:rsidRPr="0085133B" w:rsidRDefault="00951C50" w:rsidP="00951C50">
      <w:r w:rsidRPr="0085133B">
        <w:t>C) 3</w:t>
      </w:r>
    </w:p>
    <w:p w:rsidR="00951C50" w:rsidRPr="0085133B" w:rsidRDefault="00951C50" w:rsidP="00951C50">
      <w:r w:rsidRPr="0085133B">
        <w:t>D) 2</w:t>
      </w:r>
    </w:p>
    <w:p w:rsidR="00951C50" w:rsidRPr="0085133B" w:rsidRDefault="00951C50" w:rsidP="00951C50">
      <w:r w:rsidRPr="0085133B">
        <w:t xml:space="preserve">Ответы: 1.С </w:t>
      </w:r>
      <w:proofErr w:type="gramStart"/>
      <w:r w:rsidRPr="0085133B">
        <w:t>2.С</w:t>
      </w:r>
      <w:proofErr w:type="gramEnd"/>
      <w:r w:rsidRPr="0085133B">
        <w:t xml:space="preserve"> 3.А 4.С 5.В 6.А 7.А 8.С 9.С 10.А</w:t>
      </w:r>
    </w:p>
    <w:p w:rsidR="00951C50" w:rsidRPr="0085133B" w:rsidRDefault="00951C50" w:rsidP="00951C50">
      <w:r w:rsidRPr="0085133B">
        <w:rPr>
          <w:b/>
        </w:rPr>
        <w:t xml:space="preserve">Критерии оценивания: </w:t>
      </w:r>
    </w:p>
    <w:p w:rsidR="00951C50" w:rsidRPr="0085133B" w:rsidRDefault="00951C50" w:rsidP="00951C50">
      <w:pPr>
        <w:spacing w:line="276" w:lineRule="auto"/>
        <w:contextualSpacing/>
      </w:pPr>
      <w:r w:rsidRPr="0085133B">
        <w:rPr>
          <w:rFonts w:eastAsia="Calibri"/>
          <w:i/>
          <w:lang w:eastAsia="en-US"/>
        </w:rPr>
        <w:t>Высокий уровень знаний</w:t>
      </w:r>
      <w:r w:rsidRPr="0085133B">
        <w:rPr>
          <w:rFonts w:eastAsia="Calibri"/>
          <w:lang w:eastAsia="en-US"/>
        </w:rPr>
        <w:t>: без ошибок – 3 балла</w:t>
      </w:r>
    </w:p>
    <w:p w:rsidR="00951C50" w:rsidRPr="0085133B" w:rsidRDefault="00951C50" w:rsidP="00951C50">
      <w:pPr>
        <w:spacing w:line="276" w:lineRule="auto"/>
      </w:pPr>
      <w:r w:rsidRPr="0085133B">
        <w:rPr>
          <w:rFonts w:eastAsia="Calibri"/>
          <w:i/>
          <w:lang w:eastAsia="en-US"/>
        </w:rPr>
        <w:t>Средний уровень знаний</w:t>
      </w:r>
      <w:r w:rsidRPr="0085133B">
        <w:rPr>
          <w:rFonts w:eastAsia="Calibri"/>
          <w:lang w:eastAsia="en-US"/>
        </w:rPr>
        <w:t xml:space="preserve">: 1-3 </w:t>
      </w:r>
      <w:proofErr w:type="gramStart"/>
      <w:r w:rsidRPr="0085133B">
        <w:rPr>
          <w:rFonts w:eastAsia="Calibri"/>
          <w:lang w:eastAsia="en-US"/>
        </w:rPr>
        <w:t>ошибки  –</w:t>
      </w:r>
      <w:proofErr w:type="gramEnd"/>
      <w:r w:rsidRPr="0085133B">
        <w:rPr>
          <w:rFonts w:eastAsia="Calibri"/>
          <w:lang w:eastAsia="en-US"/>
        </w:rPr>
        <w:t xml:space="preserve"> 2 балла</w:t>
      </w:r>
    </w:p>
    <w:p w:rsidR="00951C50" w:rsidRPr="0085133B" w:rsidRDefault="00951C50" w:rsidP="00951C50">
      <w:pPr>
        <w:spacing w:after="200" w:line="276" w:lineRule="auto"/>
      </w:pPr>
      <w:r w:rsidRPr="0085133B">
        <w:rPr>
          <w:rFonts w:eastAsia="Calibri"/>
          <w:i/>
          <w:lang w:eastAsia="en-US"/>
        </w:rPr>
        <w:t>Низкий уровень знаний</w:t>
      </w:r>
      <w:r w:rsidRPr="0085133B">
        <w:rPr>
          <w:rFonts w:eastAsia="Calibri"/>
          <w:lang w:eastAsia="en-US"/>
        </w:rPr>
        <w:t xml:space="preserve">: </w:t>
      </w:r>
      <w:proofErr w:type="gramStart"/>
      <w:r w:rsidRPr="0085133B">
        <w:rPr>
          <w:rFonts w:eastAsia="Calibri"/>
          <w:lang w:eastAsia="en-US"/>
        </w:rPr>
        <w:t>больше  3</w:t>
      </w:r>
      <w:proofErr w:type="gramEnd"/>
      <w:r w:rsidRPr="0085133B">
        <w:rPr>
          <w:rFonts w:eastAsia="Calibri"/>
          <w:lang w:eastAsia="en-US"/>
        </w:rPr>
        <w:t>-х – 1 балл</w:t>
      </w:r>
    </w:p>
    <w:p w:rsidR="00951C50" w:rsidRPr="0085133B" w:rsidRDefault="00951C50" w:rsidP="00951C50">
      <w:pPr>
        <w:jc w:val="center"/>
      </w:pPr>
      <w:r w:rsidRPr="0085133B">
        <w:rPr>
          <w:b/>
        </w:rPr>
        <w:lastRenderedPageBreak/>
        <w:t>Аттестация по завершении освоения программы</w:t>
      </w:r>
    </w:p>
    <w:p w:rsidR="00951C50" w:rsidRPr="0085133B" w:rsidRDefault="00951C50" w:rsidP="00951C50">
      <w:r w:rsidRPr="0085133B">
        <w:rPr>
          <w:rFonts w:eastAsia="Segoe UI"/>
          <w:b/>
          <w:color w:val="000000"/>
        </w:rPr>
        <w:t xml:space="preserve">Цель: </w:t>
      </w:r>
      <w:r w:rsidRPr="0085133B">
        <w:t>определение результативности освоения программы «</w:t>
      </w:r>
      <w:r w:rsidRPr="0085133B">
        <w:rPr>
          <w:rStyle w:val="ab"/>
          <w:b w:val="0"/>
        </w:rPr>
        <w:t>3D-моделирование</w:t>
      </w:r>
      <w:r w:rsidRPr="0085133B">
        <w:t>».</w:t>
      </w:r>
    </w:p>
    <w:p w:rsidR="00951C50" w:rsidRPr="0085133B" w:rsidRDefault="00951C50" w:rsidP="00951C50">
      <w:pPr>
        <w:spacing w:line="276" w:lineRule="auto"/>
      </w:pPr>
      <w:r w:rsidRPr="0085133B">
        <w:rPr>
          <w:b/>
          <w:color w:val="000000"/>
        </w:rPr>
        <w:t xml:space="preserve">Форма контроля: </w:t>
      </w:r>
      <w:r w:rsidRPr="0085133B">
        <w:rPr>
          <w:color w:val="000000"/>
        </w:rPr>
        <w:t>практическая работа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36"/>
        <w:gridCol w:w="4678"/>
      </w:tblGrid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  <w:rPr>
                <w:b/>
              </w:rPr>
            </w:pPr>
            <w:r w:rsidRPr="0085133B">
              <w:rPr>
                <w:b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  <w:rPr>
                <w:b/>
              </w:rPr>
            </w:pPr>
            <w:r w:rsidRPr="0085133B">
              <w:rPr>
                <w:b/>
              </w:rPr>
              <w:t>Вопрос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  <w:rPr>
                <w:b/>
              </w:rPr>
            </w:pPr>
            <w:r w:rsidRPr="0085133B">
              <w:rPr>
                <w:b/>
              </w:rPr>
              <w:t>Ответ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1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Дайте определение термину Моделирование: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Науке и промышленности, компьютерных играх, медицине</w:t>
            </w:r>
          </w:p>
        </w:tc>
      </w:tr>
      <w:tr w:rsidR="00951C50" w:rsidRPr="00D81B90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2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Что такое рендеринг?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  <w:rPr>
                <w:lang w:val="en-US"/>
              </w:rPr>
            </w:pPr>
            <w:r w:rsidRPr="0085133B">
              <w:rPr>
                <w:lang w:val="en-US"/>
              </w:rPr>
              <w:t>Blender Foundation Blender, Side Effects Software Houdini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3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Где применяют трехмерную графику (изображение)?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Формула корней квадратного уравнения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4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pStyle w:val="a7"/>
              <w:spacing w:before="0" w:after="0"/>
              <w:contextualSpacing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Модель человека в виде манекена в витрине магазина используют с целью: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rPr>
                <w:shd w:val="clear" w:color="auto" w:fill="FFFFFF"/>
              </w:rPr>
              <w:t>Формализацией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5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pStyle w:val="a7"/>
              <w:spacing w:before="0" w:after="0"/>
              <w:contextualSpacing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Рисунки, карты, чертежи, диаграммы, схемы, графики представляют собой модели следующего вида: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rPr>
                <w:shd w:val="clear" w:color="auto" w:fill="FFFFFF"/>
              </w:rPr>
              <w:t>Совокупность записанных на языке математики формул, отражающих те или иные свойства объекта-оригинала или его поведение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6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pStyle w:val="a7"/>
              <w:spacing w:before="0" w:after="0"/>
              <w:contextualSpacing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Программные обеспечения, позволяющие создавать трёхмерную графику это...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Создание трёхмерной математической модели сцены и объектов в ней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7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pStyle w:val="a7"/>
              <w:spacing w:before="0" w:after="0"/>
              <w:contextualSpacing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К числу математических моделей относится: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Математические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8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rPr>
                <w:shd w:val="clear" w:color="auto" w:fill="FFFFFF"/>
              </w:rPr>
              <w:t>Процесс построения информационных моделей с помощью формальных языков называется: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Пять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9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rPr>
                <w:shd w:val="clear" w:color="auto" w:fill="FFFFFF"/>
              </w:rPr>
              <w:t>Математическая модель объекта: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Развлечения</w:t>
            </w:r>
          </w:p>
        </w:tc>
      </w:tr>
      <w:tr w:rsidR="00951C50" w:rsidRPr="0085133B" w:rsidTr="00D81B90">
        <w:tc>
          <w:tcPr>
            <w:tcW w:w="817" w:type="dxa"/>
            <w:shd w:val="clear" w:color="auto" w:fill="auto"/>
          </w:tcPr>
          <w:p w:rsidR="00951C50" w:rsidRPr="0085133B" w:rsidRDefault="00951C50" w:rsidP="00D81B90">
            <w:pPr>
              <w:contextualSpacing/>
              <w:jc w:val="center"/>
            </w:pPr>
            <w:r w:rsidRPr="0085133B">
              <w:t>10</w:t>
            </w:r>
          </w:p>
        </w:tc>
        <w:tc>
          <w:tcPr>
            <w:tcW w:w="4536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rPr>
                <w:shd w:val="clear" w:color="auto" w:fill="FFFFFF"/>
              </w:rPr>
              <w:t>Сколько существует основных этапов разработки и исследование моделей на компьютере:</w:t>
            </w:r>
          </w:p>
        </w:tc>
        <w:tc>
          <w:tcPr>
            <w:tcW w:w="4678" w:type="dxa"/>
            <w:shd w:val="clear" w:color="auto" w:fill="auto"/>
          </w:tcPr>
          <w:p w:rsidR="00951C50" w:rsidRPr="0085133B" w:rsidRDefault="00951C50" w:rsidP="00D81B90">
            <w:pPr>
              <w:contextualSpacing/>
            </w:pPr>
            <w:r w:rsidRPr="0085133B">
              <w:t>Построение проекции в соответствии с выбранной физической моделью</w:t>
            </w:r>
          </w:p>
        </w:tc>
      </w:tr>
    </w:tbl>
    <w:p w:rsidR="00951C50" w:rsidRPr="0085133B" w:rsidRDefault="00951C50" w:rsidP="00951C50">
      <w:pPr>
        <w:spacing w:line="276" w:lineRule="auto"/>
        <w:rPr>
          <w:color w:val="000000"/>
        </w:rPr>
      </w:pPr>
    </w:p>
    <w:p w:rsidR="00951C50" w:rsidRPr="0085133B" w:rsidRDefault="00951C50" w:rsidP="00951C50">
      <w:pPr>
        <w:spacing w:line="276" w:lineRule="auto"/>
      </w:pPr>
      <w:r w:rsidRPr="0085133B">
        <w:rPr>
          <w:b/>
          <w:i/>
          <w:color w:val="000000"/>
        </w:rPr>
        <w:t>Критерии оценивания:</w:t>
      </w:r>
    </w:p>
    <w:p w:rsidR="00951C50" w:rsidRPr="0085133B" w:rsidRDefault="00951C50" w:rsidP="00951C50">
      <w:pPr>
        <w:spacing w:line="276" w:lineRule="auto"/>
      </w:pPr>
      <w:r w:rsidRPr="0085133B">
        <w:rPr>
          <w:i/>
        </w:rPr>
        <w:t xml:space="preserve">Высокий уровень знаний, умений и навыков: </w:t>
      </w:r>
      <w:r w:rsidRPr="0085133B">
        <w:t>20 баллов</w:t>
      </w:r>
    </w:p>
    <w:p w:rsidR="00951C50" w:rsidRPr="0085133B" w:rsidRDefault="00951C50" w:rsidP="00951C50">
      <w:pPr>
        <w:spacing w:line="276" w:lineRule="auto"/>
      </w:pPr>
      <w:r w:rsidRPr="0085133B">
        <w:rPr>
          <w:i/>
        </w:rPr>
        <w:t xml:space="preserve">Средний уровень знаний, умений и навыков: </w:t>
      </w:r>
      <w:r w:rsidRPr="0085133B">
        <w:t>15 баллов</w:t>
      </w:r>
    </w:p>
    <w:p w:rsidR="00951C50" w:rsidRPr="0085133B" w:rsidRDefault="00951C50" w:rsidP="00951C50">
      <w:r w:rsidRPr="0085133B">
        <w:rPr>
          <w:i/>
          <w:color w:val="000000"/>
        </w:rPr>
        <w:t>Низкий уровень знаний, умений и навыков:</w:t>
      </w:r>
      <w:r w:rsidRPr="0085133B">
        <w:rPr>
          <w:color w:val="000000"/>
        </w:rPr>
        <w:t xml:space="preserve"> 10 баллов и меньше</w:t>
      </w:r>
    </w:p>
    <w:p w:rsidR="00951C50" w:rsidRPr="0085133B" w:rsidRDefault="00951C50" w:rsidP="00951C50">
      <w:pPr>
        <w:pStyle w:val="1"/>
        <w:tabs>
          <w:tab w:val="clear" w:pos="360"/>
        </w:tabs>
        <w:ind w:left="0" w:firstLine="0"/>
        <w:jc w:val="center"/>
        <w:rPr>
          <w:sz w:val="20"/>
          <w:szCs w:val="20"/>
        </w:rPr>
      </w:pPr>
      <w:r w:rsidRPr="0085133B">
        <w:rPr>
          <w:b/>
          <w:sz w:val="20"/>
          <w:szCs w:val="20"/>
          <w:lang w:val="ru-RU"/>
        </w:rPr>
        <w:t>Методические материалы</w:t>
      </w:r>
    </w:p>
    <w:p w:rsidR="00951C50" w:rsidRPr="0085133B" w:rsidRDefault="00951C50" w:rsidP="00951C50">
      <w:pPr>
        <w:pStyle w:val="1"/>
        <w:tabs>
          <w:tab w:val="clear" w:pos="360"/>
        </w:tabs>
        <w:rPr>
          <w:b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1276"/>
        <w:gridCol w:w="1417"/>
        <w:gridCol w:w="1418"/>
        <w:gridCol w:w="1843"/>
        <w:gridCol w:w="1514"/>
      </w:tblGrid>
      <w:tr w:rsidR="00951C50" w:rsidRPr="0085133B" w:rsidTr="00D81B90">
        <w:trPr>
          <w:trHeight w:hRule="exact" w:val="145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№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right="320" w:firstLine="0"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Название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b/>
                <w:color w:val="000000"/>
              </w:rPr>
              <w:t>Формы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b/>
                <w:color w:val="000000"/>
                <w:sz w:val="20"/>
                <w:szCs w:val="20"/>
              </w:rPr>
              <w:t>Техническое оснащение занятий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273" w:hanging="273"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Формы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аттестации/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rStyle w:val="211pt"/>
                <w:sz w:val="20"/>
                <w:szCs w:val="20"/>
              </w:rPr>
              <w:t>контроля</w:t>
            </w:r>
          </w:p>
        </w:tc>
      </w:tr>
      <w:tr w:rsidR="00951C50" w:rsidRPr="0085133B" w:rsidTr="00D81B90">
        <w:trPr>
          <w:trHeight w:hRule="exact" w:val="110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r w:rsidRPr="0085133B"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32" w:firstLine="0"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951C50" w:rsidRPr="0085133B" w:rsidRDefault="00951C50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ind w:firstLine="131"/>
              <w:jc w:val="center"/>
            </w:pPr>
            <w:r w:rsidRPr="0085133B">
              <w:rPr>
                <w:color w:val="000000"/>
              </w:rPr>
              <w:t>Презентация по ТБ.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Мультимедийный проектор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</w:t>
            </w:r>
          </w:p>
        </w:tc>
      </w:tr>
      <w:tr w:rsidR="00951C50" w:rsidRPr="0085133B" w:rsidTr="00D81B90">
        <w:trPr>
          <w:trHeight w:hRule="exact" w:val="110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right="238" w:firstLine="180"/>
              <w:jc w:val="center"/>
              <w:rPr>
                <w:sz w:val="20"/>
                <w:szCs w:val="20"/>
              </w:rPr>
            </w:pPr>
            <w:r w:rsidRPr="0085133B">
              <w:rPr>
                <w:rStyle w:val="20"/>
                <w:color w:val="000000"/>
                <w:sz w:val="20"/>
                <w:szCs w:val="20"/>
              </w:rPr>
              <w:t>История трех мерной графики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951C50" w:rsidRPr="0085133B" w:rsidRDefault="00951C50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класс, 3Д-принтер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951C50" w:rsidRPr="0085133B" w:rsidTr="00D81B90">
        <w:trPr>
          <w:trHeight w:hRule="exact" w:val="11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C50" w:rsidRPr="0085133B" w:rsidRDefault="00951C50" w:rsidP="00D81B90">
            <w:pPr>
              <w:pStyle w:val="2"/>
              <w:shd w:val="clear" w:color="auto" w:fill="auto"/>
              <w:tabs>
                <w:tab w:val="left" w:pos="2088"/>
              </w:tabs>
              <w:spacing w:line="240" w:lineRule="auto"/>
              <w:ind w:left="132" w:firstLine="0"/>
              <w:jc w:val="left"/>
              <w:rPr>
                <w:sz w:val="20"/>
                <w:szCs w:val="20"/>
              </w:rPr>
            </w:pPr>
            <w:r w:rsidRPr="0085133B">
              <w:rPr>
                <w:rStyle w:val="21"/>
                <w:b w:val="0"/>
                <w:bCs w:val="0"/>
                <w:color w:val="000000"/>
                <w:sz w:val="20"/>
                <w:szCs w:val="20"/>
              </w:rPr>
              <w:t>Введение в трёхмерную графику. Создание объектов и работа с</w:t>
            </w:r>
            <w:r w:rsidRPr="0085133B">
              <w:rPr>
                <w:rStyle w:val="21"/>
                <w:b w:val="0"/>
                <w:color w:val="000000"/>
                <w:sz w:val="20"/>
                <w:szCs w:val="20"/>
              </w:rPr>
              <w:t xml:space="preserve"> </w:t>
            </w:r>
            <w:r w:rsidRPr="0085133B">
              <w:rPr>
                <w:rStyle w:val="20"/>
                <w:color w:val="000000"/>
                <w:sz w:val="20"/>
                <w:szCs w:val="20"/>
              </w:rPr>
              <w:t>ними</w:t>
            </w:r>
            <w:r w:rsidRPr="0085133B">
              <w:rPr>
                <w:rStyle w:val="20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951C50" w:rsidRPr="0085133B" w:rsidRDefault="00951C50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класс, 3Д-принтер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951C50" w:rsidRPr="0085133B" w:rsidTr="00D81B90">
        <w:trPr>
          <w:trHeight w:hRule="exact" w:val="118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C50" w:rsidRPr="0085133B" w:rsidRDefault="00951C50" w:rsidP="00D81B90">
            <w:pPr>
              <w:pStyle w:val="2"/>
              <w:shd w:val="clear" w:color="auto" w:fill="auto"/>
              <w:tabs>
                <w:tab w:val="left" w:pos="208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Обзор программы 3</w:t>
            </w:r>
            <w:r w:rsidRPr="0085133B">
              <w:rPr>
                <w:sz w:val="20"/>
                <w:szCs w:val="20"/>
                <w:lang w:val="en-US"/>
              </w:rPr>
              <w:t>D</w:t>
            </w:r>
            <w:r w:rsidRPr="0085133B">
              <w:rPr>
                <w:sz w:val="20"/>
                <w:szCs w:val="20"/>
              </w:rPr>
              <w:t xml:space="preserve"> </w:t>
            </w:r>
            <w:r w:rsidRPr="0085133B">
              <w:rPr>
                <w:sz w:val="20"/>
                <w:szCs w:val="20"/>
                <w:lang w:val="en-US"/>
              </w:rPr>
              <w:t>MAX</w:t>
            </w:r>
            <w:r w:rsidRPr="0085133B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951C50" w:rsidRPr="0085133B" w:rsidRDefault="00951C50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класс, 3Д-принтер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951C50" w:rsidRPr="0085133B" w:rsidTr="00D81B90">
        <w:trPr>
          <w:trHeight w:hRule="exact" w:val="130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C50" w:rsidRPr="0085133B" w:rsidRDefault="00951C50" w:rsidP="00D81B90">
            <w:pPr>
              <w:pStyle w:val="2"/>
              <w:shd w:val="clear" w:color="auto" w:fill="auto"/>
              <w:tabs>
                <w:tab w:val="left" w:pos="2088"/>
              </w:tabs>
              <w:spacing w:line="240" w:lineRule="auto"/>
              <w:ind w:left="132"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Изготовление контрольной детали.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951C50" w:rsidRPr="0085133B" w:rsidRDefault="00951C50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Мультимедийный проектор, компьютерный класс, 3Д-принтер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951C50" w:rsidRPr="0085133B" w:rsidTr="00D81B90">
        <w:trPr>
          <w:trHeight w:hRule="exact" w:val="106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C50" w:rsidRPr="0085133B" w:rsidRDefault="00951C50" w:rsidP="00D81B90">
            <w:pPr>
              <w:pStyle w:val="2"/>
              <w:shd w:val="clear" w:color="auto" w:fill="auto"/>
              <w:tabs>
                <w:tab w:val="left" w:pos="2088"/>
              </w:tabs>
              <w:spacing w:line="240" w:lineRule="auto"/>
              <w:ind w:left="132"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Печать проектной трехмерной модели.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Комбинированные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iCs/>
                <w:color w:val="000000"/>
              </w:rPr>
              <w:t>Наглядный, словесные,</w:t>
            </w:r>
          </w:p>
          <w:p w:rsidR="00951C50" w:rsidRPr="0085133B" w:rsidRDefault="00951C50" w:rsidP="00D81B90">
            <w:pPr>
              <w:jc w:val="center"/>
            </w:pPr>
            <w:proofErr w:type="spellStart"/>
            <w:r w:rsidRPr="0085133B">
              <w:rPr>
                <w:color w:val="000000"/>
              </w:rPr>
              <w:t>демонстра-ционный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Технологические карты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color w:val="000000"/>
                <w:sz w:val="20"/>
                <w:szCs w:val="20"/>
              </w:rPr>
              <w:t>Мульти-</w:t>
            </w:r>
            <w:proofErr w:type="spellStart"/>
            <w:r w:rsidRPr="0085133B">
              <w:rPr>
                <w:color w:val="000000"/>
                <w:sz w:val="20"/>
                <w:szCs w:val="20"/>
              </w:rPr>
              <w:t>медийный</w:t>
            </w:r>
            <w:proofErr w:type="spellEnd"/>
            <w:r w:rsidRPr="0085133B">
              <w:rPr>
                <w:color w:val="000000"/>
                <w:sz w:val="20"/>
                <w:szCs w:val="20"/>
              </w:rPr>
              <w:t xml:space="preserve"> проектор, компьютерный класс, 3Д-принтер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опрос,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наблюдение, практическая работа</w:t>
            </w:r>
          </w:p>
        </w:tc>
      </w:tr>
      <w:tr w:rsidR="00951C50" w:rsidRPr="0085133B" w:rsidTr="00D81B90">
        <w:trPr>
          <w:trHeight w:hRule="exact" w:val="99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left="180" w:firstLine="0"/>
              <w:jc w:val="left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1C50" w:rsidRPr="0085133B" w:rsidRDefault="00951C50" w:rsidP="00D81B90">
            <w:pPr>
              <w:ind w:left="180" w:right="238"/>
              <w:jc w:val="center"/>
            </w:pPr>
            <w:r w:rsidRPr="0085133B">
              <w:t>Подведение итогов (4 ч.). Итоговая аттестация (презентация 3Д модели).</w:t>
            </w:r>
          </w:p>
          <w:p w:rsidR="00951C50" w:rsidRPr="0085133B" w:rsidRDefault="00951C50" w:rsidP="00D81B90">
            <w:pPr>
              <w:pStyle w:val="2"/>
              <w:shd w:val="clear" w:color="auto" w:fill="auto"/>
              <w:tabs>
                <w:tab w:val="left" w:pos="2088"/>
              </w:tabs>
              <w:spacing w:line="240" w:lineRule="auto"/>
              <w:ind w:left="132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Практический; фронтальный, словесные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jc w:val="center"/>
            </w:pPr>
            <w:r w:rsidRPr="0085133B">
              <w:rPr>
                <w:color w:val="000000"/>
              </w:rPr>
              <w:t>Технологические карты, 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color w:val="000000"/>
                <w:sz w:val="20"/>
                <w:szCs w:val="20"/>
              </w:rPr>
              <w:t>Мульти-</w:t>
            </w:r>
            <w:proofErr w:type="spellStart"/>
            <w:r w:rsidRPr="0085133B">
              <w:rPr>
                <w:color w:val="000000"/>
                <w:sz w:val="20"/>
                <w:szCs w:val="20"/>
              </w:rPr>
              <w:t>медийный</w:t>
            </w:r>
            <w:proofErr w:type="spellEnd"/>
            <w:r w:rsidRPr="0085133B">
              <w:rPr>
                <w:color w:val="000000"/>
                <w:sz w:val="20"/>
                <w:szCs w:val="20"/>
              </w:rPr>
              <w:t xml:space="preserve"> проектор, компьютерный класс, 3Д-принтер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C50" w:rsidRPr="0085133B" w:rsidRDefault="00951C50" w:rsidP="00D81B90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133B">
              <w:rPr>
                <w:sz w:val="20"/>
                <w:szCs w:val="20"/>
              </w:rPr>
              <w:t>Защита проектов</w:t>
            </w:r>
          </w:p>
        </w:tc>
      </w:tr>
    </w:tbl>
    <w:p w:rsidR="00951C50" w:rsidRPr="0085133B" w:rsidRDefault="00951C50" w:rsidP="00951C50"/>
    <w:p w:rsidR="00951C50" w:rsidRPr="0085133B" w:rsidRDefault="00951C50" w:rsidP="00951C50">
      <w:pPr>
        <w:jc w:val="right"/>
      </w:pPr>
    </w:p>
    <w:p w:rsidR="00951C50" w:rsidRPr="0085133B" w:rsidRDefault="0085133B" w:rsidP="0085133B">
      <w:r w:rsidRPr="0085133B">
        <w:rPr>
          <w:b/>
        </w:rPr>
        <w:t>12.</w:t>
      </w:r>
      <w:r w:rsidR="00951C50" w:rsidRPr="0085133B">
        <w:rPr>
          <w:b/>
        </w:rPr>
        <w:t>ДООП «</w:t>
      </w:r>
      <w:r w:rsidRPr="0085133B">
        <w:rPr>
          <w:b/>
        </w:rPr>
        <w:t>МАСТЕРСКАЯ ИДЕЙ</w:t>
      </w:r>
      <w:r w:rsidR="00951C50" w:rsidRPr="0085133B">
        <w:rPr>
          <w:b/>
        </w:rPr>
        <w:t xml:space="preserve">» 10-16лет </w:t>
      </w:r>
      <w:r>
        <w:rPr>
          <w:b/>
        </w:rPr>
        <w:t xml:space="preserve">3 </w:t>
      </w:r>
      <w:r w:rsidR="00951C50" w:rsidRPr="0085133B">
        <w:rPr>
          <w:b/>
        </w:rPr>
        <w:t>год обучения (</w:t>
      </w:r>
      <w:r w:rsidR="00951C50" w:rsidRPr="0085133B">
        <w:rPr>
          <w:b/>
          <w:i/>
        </w:rPr>
        <w:t xml:space="preserve">педагог </w:t>
      </w:r>
      <w:r w:rsidRPr="0085133B">
        <w:rPr>
          <w:b/>
          <w:i/>
        </w:rPr>
        <w:t xml:space="preserve">Бочкарева </w:t>
      </w:r>
      <w:proofErr w:type="gramStart"/>
      <w:r w:rsidRPr="0085133B">
        <w:rPr>
          <w:b/>
          <w:i/>
        </w:rPr>
        <w:t>Е.П.</w:t>
      </w:r>
      <w:r w:rsidR="00951C50" w:rsidRPr="0085133B">
        <w:rPr>
          <w:b/>
          <w:i/>
        </w:rPr>
        <w:t>.</w:t>
      </w:r>
      <w:proofErr w:type="gramEnd"/>
      <w:r w:rsidR="00951C50" w:rsidRPr="0085133B">
        <w:rPr>
          <w:b/>
          <w:i/>
        </w:rPr>
        <w:t>)</w:t>
      </w:r>
    </w:p>
    <w:p w:rsidR="00951C50" w:rsidRPr="0085133B" w:rsidRDefault="00951C50" w:rsidP="0085133B"/>
    <w:p w:rsidR="002943E3" w:rsidRPr="0085133B" w:rsidRDefault="002943E3" w:rsidP="0085133B">
      <w:pPr>
        <w:jc w:val="center"/>
        <w:rPr>
          <w:b/>
        </w:rPr>
      </w:pPr>
      <w:r w:rsidRPr="0085133B">
        <w:rPr>
          <w:b/>
        </w:rPr>
        <w:t>Входной контроль</w:t>
      </w:r>
    </w:p>
    <w:p w:rsidR="002943E3" w:rsidRPr="0085133B" w:rsidRDefault="002943E3" w:rsidP="002943E3">
      <w:pPr>
        <w:rPr>
          <w:b/>
        </w:rPr>
      </w:pPr>
      <w:r w:rsidRPr="0085133B">
        <w:rPr>
          <w:b/>
        </w:rPr>
        <w:t xml:space="preserve">Цель: </w:t>
      </w:r>
      <w:r w:rsidRPr="0085133B">
        <w:t xml:space="preserve">определение уровня знаний и </w:t>
      </w:r>
      <w:proofErr w:type="gramStart"/>
      <w:r w:rsidRPr="0085133B">
        <w:t>умений</w:t>
      </w:r>
      <w:proofErr w:type="gramEnd"/>
      <w:r w:rsidRPr="0085133B">
        <w:t xml:space="preserve"> обучающихся после 2 года обучения</w:t>
      </w:r>
    </w:p>
    <w:p w:rsidR="002943E3" w:rsidRPr="0085133B" w:rsidRDefault="002943E3" w:rsidP="002943E3">
      <w:r w:rsidRPr="0085133B">
        <w:rPr>
          <w:b/>
        </w:rPr>
        <w:t>Форма контроля:</w:t>
      </w:r>
      <w:r w:rsidRPr="0085133B">
        <w:t xml:space="preserve"> тестирование «Работа с бумагой»</w:t>
      </w:r>
    </w:p>
    <w:p w:rsidR="002943E3" w:rsidRPr="0085133B" w:rsidRDefault="002943E3" w:rsidP="002943E3">
      <w:pPr>
        <w:shd w:val="clear" w:color="auto" w:fill="F5F5F5"/>
        <w:rPr>
          <w:b/>
          <w:color w:val="000000"/>
        </w:rPr>
      </w:pPr>
      <w:r w:rsidRPr="0085133B">
        <w:rPr>
          <w:b/>
          <w:color w:val="000000"/>
        </w:rPr>
        <w:t>1.Как легче разрывать бумагу?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а) по сгибу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б) по наметке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в) на глаз</w:t>
      </w:r>
    </w:p>
    <w:p w:rsidR="002943E3" w:rsidRPr="0085133B" w:rsidRDefault="002943E3" w:rsidP="002943E3">
      <w:pPr>
        <w:shd w:val="clear" w:color="auto" w:fill="F5F5F5"/>
        <w:rPr>
          <w:b/>
          <w:color w:val="000000"/>
        </w:rPr>
      </w:pPr>
      <w:r w:rsidRPr="0085133B">
        <w:rPr>
          <w:b/>
          <w:color w:val="000000"/>
        </w:rPr>
        <w:t>2. Объёмные предметы легче измерять:</w:t>
      </w:r>
    </w:p>
    <w:p w:rsidR="002943E3" w:rsidRPr="0085133B" w:rsidRDefault="002943E3" w:rsidP="002943E3">
      <w:pPr>
        <w:pStyle w:val="a5"/>
        <w:shd w:val="clear" w:color="auto" w:fill="F5F5F5"/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</w:rPr>
        <w:t>а) сантиметровой лентой</w:t>
      </w:r>
    </w:p>
    <w:p w:rsidR="002943E3" w:rsidRPr="0085133B" w:rsidRDefault="002943E3" w:rsidP="002943E3">
      <w:pPr>
        <w:pStyle w:val="a5"/>
        <w:shd w:val="clear" w:color="auto" w:fill="F5F5F5"/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</w:rPr>
        <w:t>б) линейкой</w:t>
      </w:r>
    </w:p>
    <w:p w:rsidR="002943E3" w:rsidRPr="0085133B" w:rsidRDefault="002943E3" w:rsidP="002943E3">
      <w:pPr>
        <w:pStyle w:val="a5"/>
        <w:shd w:val="clear" w:color="auto" w:fill="F5F5F5"/>
        <w:ind w:left="0"/>
        <w:rPr>
          <w:color w:val="000000"/>
          <w:sz w:val="20"/>
          <w:szCs w:val="20"/>
        </w:rPr>
      </w:pPr>
      <w:r w:rsidRPr="0085133B">
        <w:rPr>
          <w:color w:val="000000"/>
          <w:sz w:val="20"/>
          <w:szCs w:val="20"/>
        </w:rPr>
        <w:t>в) циркулем</w:t>
      </w:r>
    </w:p>
    <w:p w:rsidR="002943E3" w:rsidRPr="0085133B" w:rsidRDefault="002943E3" w:rsidP="002943E3">
      <w:pPr>
        <w:shd w:val="clear" w:color="auto" w:fill="F5F5F5"/>
        <w:rPr>
          <w:b/>
          <w:color w:val="000000"/>
        </w:rPr>
      </w:pPr>
      <w:r w:rsidRPr="0085133B">
        <w:rPr>
          <w:b/>
          <w:color w:val="000000"/>
        </w:rPr>
        <w:t>3. Для построения прямоугольной заготовки нужно использовать: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а) сантиметровую ленту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б) угольник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в) ластик</w:t>
      </w:r>
    </w:p>
    <w:p w:rsidR="002943E3" w:rsidRPr="0085133B" w:rsidRDefault="002943E3" w:rsidP="002943E3">
      <w:pPr>
        <w:shd w:val="clear" w:color="auto" w:fill="F5F5F5"/>
        <w:rPr>
          <w:b/>
          <w:color w:val="000000"/>
        </w:rPr>
      </w:pPr>
      <w:r w:rsidRPr="0085133B">
        <w:rPr>
          <w:b/>
          <w:color w:val="000000"/>
        </w:rPr>
        <w:t>4. Бумажную полосу можно завить с помощью: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а) иголки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б) кисточки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в) ножниц</w:t>
      </w:r>
    </w:p>
    <w:p w:rsidR="002943E3" w:rsidRPr="0085133B" w:rsidRDefault="002943E3" w:rsidP="002943E3">
      <w:pPr>
        <w:shd w:val="clear" w:color="auto" w:fill="F5F5F5"/>
        <w:rPr>
          <w:b/>
          <w:color w:val="000000"/>
        </w:rPr>
      </w:pPr>
      <w:r w:rsidRPr="0085133B">
        <w:rPr>
          <w:b/>
          <w:color w:val="000000"/>
        </w:rPr>
        <w:t>5. После деформации лучше всего сохраняет приобретённую форму: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а) фольга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б) картон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  <w:r w:rsidRPr="0085133B">
        <w:rPr>
          <w:color w:val="000000"/>
        </w:rPr>
        <w:t>в) бумага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</w:p>
    <w:p w:rsidR="002943E3" w:rsidRPr="0085133B" w:rsidRDefault="002943E3" w:rsidP="002943E3">
      <w:pPr>
        <w:shd w:val="clear" w:color="auto" w:fill="F5F5F5"/>
        <w:rPr>
          <w:b/>
          <w:color w:val="000000"/>
        </w:rPr>
      </w:pPr>
      <w:r w:rsidRPr="0085133B">
        <w:rPr>
          <w:b/>
          <w:color w:val="000000"/>
        </w:rPr>
        <w:t>Критерии оценивания:</w:t>
      </w:r>
    </w:p>
    <w:p w:rsidR="002943E3" w:rsidRPr="0085133B" w:rsidRDefault="002943E3" w:rsidP="002943E3">
      <w:r w:rsidRPr="0085133B">
        <w:rPr>
          <w:i/>
        </w:rPr>
        <w:t>Высокий уровень</w:t>
      </w:r>
      <w:r w:rsidRPr="0085133B">
        <w:t xml:space="preserve">: 0 </w:t>
      </w:r>
      <w:proofErr w:type="gramStart"/>
      <w:r w:rsidRPr="0085133B">
        <w:t xml:space="preserve">ошибок  </w:t>
      </w:r>
      <w:r w:rsidRPr="0085133B">
        <w:rPr>
          <w:b/>
        </w:rPr>
        <w:t>-</w:t>
      </w:r>
      <w:proofErr w:type="gramEnd"/>
      <w:r w:rsidRPr="0085133B">
        <w:t xml:space="preserve"> 3 балла</w:t>
      </w:r>
    </w:p>
    <w:p w:rsidR="002943E3" w:rsidRPr="0085133B" w:rsidRDefault="002943E3" w:rsidP="002943E3">
      <w:r w:rsidRPr="0085133B">
        <w:rPr>
          <w:i/>
        </w:rPr>
        <w:t>Средний уровень</w:t>
      </w:r>
      <w:r w:rsidRPr="0085133B">
        <w:t xml:space="preserve">: 1 ошибка </w:t>
      </w:r>
      <w:r w:rsidRPr="0085133B">
        <w:rPr>
          <w:b/>
        </w:rPr>
        <w:t xml:space="preserve">- </w:t>
      </w:r>
      <w:r w:rsidRPr="0085133B">
        <w:t>2 балла</w:t>
      </w:r>
    </w:p>
    <w:p w:rsidR="002943E3" w:rsidRPr="0085133B" w:rsidRDefault="002943E3" w:rsidP="002943E3">
      <w:r w:rsidRPr="0085133B">
        <w:rPr>
          <w:i/>
        </w:rPr>
        <w:t>Низкий уровень</w:t>
      </w:r>
      <w:r w:rsidRPr="0085133B">
        <w:t xml:space="preserve">: 2 и более </w:t>
      </w:r>
      <w:proofErr w:type="gramStart"/>
      <w:r w:rsidRPr="0085133B">
        <w:t xml:space="preserve">ошибок  </w:t>
      </w:r>
      <w:r w:rsidRPr="0085133B">
        <w:rPr>
          <w:b/>
        </w:rPr>
        <w:t>-</w:t>
      </w:r>
      <w:proofErr w:type="gramEnd"/>
      <w:r w:rsidRPr="0085133B">
        <w:t xml:space="preserve"> 1 балл</w:t>
      </w:r>
    </w:p>
    <w:p w:rsidR="002943E3" w:rsidRPr="0085133B" w:rsidRDefault="002943E3" w:rsidP="002943E3">
      <w:pPr>
        <w:shd w:val="clear" w:color="auto" w:fill="F5F5F5"/>
        <w:rPr>
          <w:color w:val="000000"/>
        </w:rPr>
      </w:pPr>
    </w:p>
    <w:p w:rsidR="002943E3" w:rsidRPr="0085133B" w:rsidRDefault="002943E3" w:rsidP="002943E3">
      <w:pPr>
        <w:jc w:val="center"/>
        <w:rPr>
          <w:b/>
        </w:rPr>
      </w:pPr>
      <w:r w:rsidRPr="0085133B">
        <w:rPr>
          <w:b/>
        </w:rPr>
        <w:t>Текущий контроль</w:t>
      </w:r>
    </w:p>
    <w:p w:rsidR="002943E3" w:rsidRPr="0085133B" w:rsidRDefault="002943E3" w:rsidP="002943E3">
      <w:r w:rsidRPr="0085133B">
        <w:rPr>
          <w:b/>
        </w:rPr>
        <w:t>Цель</w:t>
      </w:r>
      <w:r w:rsidRPr="0085133B">
        <w:t xml:space="preserve">: определение степени усвоения учащимися учебного материала. </w:t>
      </w:r>
    </w:p>
    <w:p w:rsidR="002943E3" w:rsidRPr="0085133B" w:rsidRDefault="002943E3" w:rsidP="002943E3">
      <w:r w:rsidRPr="0085133B">
        <w:rPr>
          <w:b/>
        </w:rPr>
        <w:t xml:space="preserve">Форма контроля: </w:t>
      </w:r>
      <w:r w:rsidRPr="0085133B">
        <w:t>выполнение</w:t>
      </w:r>
      <w:r w:rsidRPr="0085133B">
        <w:rPr>
          <w:b/>
        </w:rPr>
        <w:t xml:space="preserve"> </w:t>
      </w:r>
      <w:r w:rsidRPr="0085133B">
        <w:t>практической работы</w:t>
      </w:r>
      <w:r w:rsidRPr="0085133B">
        <w:rPr>
          <w:b/>
        </w:rPr>
        <w:t xml:space="preserve"> </w:t>
      </w:r>
      <w:r w:rsidRPr="0085133B">
        <w:t>«Пожарная машина» (по шаблону)</w:t>
      </w:r>
    </w:p>
    <w:p w:rsidR="002943E3" w:rsidRPr="0085133B" w:rsidRDefault="002943E3" w:rsidP="002943E3">
      <w:r w:rsidRPr="0085133B">
        <w:rPr>
          <w:noProof/>
        </w:rPr>
        <w:lastRenderedPageBreak/>
        <w:drawing>
          <wp:inline distT="0" distB="0" distL="0" distR="0">
            <wp:extent cx="3790950" cy="3000375"/>
            <wp:effectExtent l="0" t="0" r="0" b="9525"/>
            <wp:docPr id="59" name="Рисунок 59" descr="Иллюстрация 3 из 44 для Аппликации для малышей. Нужные машины. А4 |  Лабиринт - игрушки. Источник: Мармелю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ллюстрация 3 из 44 для Аппликации для малышей. Нужные машины. А4 |  Лабиринт - игрушки. Источник: Мармелюшка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E3" w:rsidRPr="0085133B" w:rsidRDefault="002943E3" w:rsidP="002943E3">
      <w:pPr>
        <w:rPr>
          <w:i/>
        </w:rPr>
      </w:pPr>
    </w:p>
    <w:p w:rsidR="002943E3" w:rsidRPr="0085133B" w:rsidRDefault="002943E3" w:rsidP="002943E3">
      <w:pPr>
        <w:spacing w:line="276" w:lineRule="auto"/>
        <w:rPr>
          <w:rFonts w:eastAsia="Calibri"/>
          <w:b/>
          <w:lang w:eastAsia="en-US"/>
        </w:rPr>
      </w:pPr>
      <w:r w:rsidRPr="0085133B">
        <w:rPr>
          <w:rFonts w:eastAsia="Calibri"/>
          <w:b/>
          <w:lang w:eastAsia="en-US"/>
        </w:rPr>
        <w:t xml:space="preserve">Критерии оценивания:     </w:t>
      </w:r>
    </w:p>
    <w:p w:rsidR="002943E3" w:rsidRPr="0085133B" w:rsidRDefault="002943E3" w:rsidP="002943E3">
      <w:pPr>
        <w:pStyle w:val="a5"/>
        <w:numPr>
          <w:ilvl w:val="0"/>
          <w:numId w:val="25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Крепость крепления деталей </w:t>
      </w:r>
    </w:p>
    <w:p w:rsidR="002943E3" w:rsidRPr="0085133B" w:rsidRDefault="002943E3" w:rsidP="002943E3">
      <w:pPr>
        <w:pStyle w:val="a5"/>
        <w:numPr>
          <w:ilvl w:val="0"/>
          <w:numId w:val="25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Наличие всех частей модели </w:t>
      </w:r>
    </w:p>
    <w:p w:rsidR="002943E3" w:rsidRPr="0085133B" w:rsidRDefault="002943E3" w:rsidP="002943E3">
      <w:pPr>
        <w:pStyle w:val="a5"/>
        <w:numPr>
          <w:ilvl w:val="0"/>
          <w:numId w:val="25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Эстетичность модели </w:t>
      </w:r>
    </w:p>
    <w:p w:rsidR="002943E3" w:rsidRPr="0085133B" w:rsidRDefault="002943E3" w:rsidP="002943E3">
      <w:r w:rsidRPr="0085133B">
        <w:rPr>
          <w:i/>
        </w:rPr>
        <w:t>Высокий уровень умений</w:t>
      </w:r>
      <w:r w:rsidRPr="0085133B">
        <w:rPr>
          <w:b/>
        </w:rPr>
        <w:t xml:space="preserve">: </w:t>
      </w:r>
      <w:r w:rsidRPr="0085133B">
        <w:t>без ошибок – 3 балла;</w:t>
      </w:r>
    </w:p>
    <w:p w:rsidR="002943E3" w:rsidRPr="0085133B" w:rsidRDefault="002943E3" w:rsidP="002943E3">
      <w:r w:rsidRPr="0085133B">
        <w:rPr>
          <w:i/>
        </w:rPr>
        <w:t>Средний уровень умений</w:t>
      </w:r>
      <w:r w:rsidRPr="0085133B">
        <w:rPr>
          <w:b/>
        </w:rPr>
        <w:t xml:space="preserve">: </w:t>
      </w:r>
      <w:r w:rsidRPr="0085133B">
        <w:t xml:space="preserve">2-3 ошибки </w:t>
      </w:r>
      <w:r w:rsidRPr="0085133B">
        <w:rPr>
          <w:b/>
        </w:rPr>
        <w:t xml:space="preserve">- </w:t>
      </w:r>
      <w:r w:rsidRPr="0085133B">
        <w:t>2 балла;</w:t>
      </w:r>
    </w:p>
    <w:p w:rsidR="002943E3" w:rsidRPr="0085133B" w:rsidRDefault="002943E3" w:rsidP="002943E3">
      <w:r w:rsidRPr="0085133B">
        <w:rPr>
          <w:i/>
        </w:rPr>
        <w:t xml:space="preserve">Низкий </w:t>
      </w:r>
      <w:proofErr w:type="gramStart"/>
      <w:r w:rsidRPr="0085133B">
        <w:rPr>
          <w:i/>
        </w:rPr>
        <w:t>уровень  умений</w:t>
      </w:r>
      <w:proofErr w:type="gramEnd"/>
      <w:r w:rsidRPr="0085133B">
        <w:rPr>
          <w:i/>
        </w:rPr>
        <w:t>:</w:t>
      </w:r>
      <w:r w:rsidRPr="0085133B">
        <w:rPr>
          <w:b/>
        </w:rPr>
        <w:t xml:space="preserve"> </w:t>
      </w:r>
      <w:r w:rsidRPr="0085133B">
        <w:t>более 4 ошибок – 1 балл.</w:t>
      </w:r>
    </w:p>
    <w:p w:rsidR="002943E3" w:rsidRPr="0085133B" w:rsidRDefault="002943E3" w:rsidP="002943E3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  <w:r w:rsidRPr="0085133B">
        <w:rPr>
          <w:b/>
          <w:sz w:val="20"/>
          <w:szCs w:val="20"/>
        </w:rPr>
        <w:t>Промежуточная аттестация</w:t>
      </w:r>
    </w:p>
    <w:p w:rsidR="002943E3" w:rsidRPr="0085133B" w:rsidRDefault="002943E3" w:rsidP="002943E3">
      <w:r w:rsidRPr="0085133B">
        <w:rPr>
          <w:b/>
        </w:rPr>
        <w:t>Цель:</w:t>
      </w:r>
      <w:r w:rsidRPr="0085133B">
        <w:t xml:space="preserve"> определение усвоения обучающимися учебного материала</w:t>
      </w:r>
    </w:p>
    <w:p w:rsidR="002943E3" w:rsidRPr="0085133B" w:rsidRDefault="002943E3" w:rsidP="002943E3">
      <w:r w:rsidRPr="0085133B">
        <w:rPr>
          <w:b/>
        </w:rPr>
        <w:t>Форма контроля</w:t>
      </w:r>
      <w:r w:rsidRPr="0085133B">
        <w:t xml:space="preserve">: выполнение практического </w:t>
      </w:r>
      <w:proofErr w:type="gramStart"/>
      <w:r w:rsidRPr="0085133B">
        <w:t>задания  «</w:t>
      </w:r>
      <w:proofErr w:type="spellStart"/>
      <w:proofErr w:type="gramEnd"/>
      <w:r w:rsidRPr="0085133B">
        <w:t>Карандашница</w:t>
      </w:r>
      <w:proofErr w:type="spellEnd"/>
      <w:r w:rsidRPr="0085133B">
        <w:t xml:space="preserve"> из бумажных модулей» </w:t>
      </w:r>
    </w:p>
    <w:p w:rsidR="002943E3" w:rsidRPr="0085133B" w:rsidRDefault="002943E3" w:rsidP="002943E3">
      <w:pPr>
        <w:rPr>
          <w:rFonts w:eastAsia="Calibri"/>
          <w:lang w:eastAsia="en-US"/>
        </w:rPr>
      </w:pPr>
    </w:p>
    <w:p w:rsidR="002943E3" w:rsidRPr="0085133B" w:rsidRDefault="002943E3" w:rsidP="002943E3">
      <w:pPr>
        <w:rPr>
          <w:rFonts w:eastAsia="Calibri"/>
          <w:lang w:eastAsia="en-US"/>
        </w:rPr>
      </w:pPr>
    </w:p>
    <w:p w:rsidR="002943E3" w:rsidRPr="0085133B" w:rsidRDefault="002943E3" w:rsidP="002943E3">
      <w:pPr>
        <w:rPr>
          <w:rFonts w:eastAsia="Calibri"/>
          <w:lang w:eastAsia="en-US"/>
        </w:rPr>
      </w:pPr>
    </w:p>
    <w:p w:rsidR="002943E3" w:rsidRPr="0085133B" w:rsidRDefault="002943E3" w:rsidP="002943E3">
      <w:pPr>
        <w:rPr>
          <w:rFonts w:eastAsia="Calibri"/>
          <w:lang w:eastAsia="en-US"/>
        </w:rPr>
      </w:pPr>
    </w:p>
    <w:p w:rsidR="002943E3" w:rsidRPr="0085133B" w:rsidRDefault="002943E3" w:rsidP="002943E3">
      <w:pPr>
        <w:rPr>
          <w:rFonts w:eastAsia="Calibri"/>
          <w:lang w:eastAsia="en-US"/>
        </w:rPr>
      </w:pPr>
      <w:r w:rsidRPr="0085133B">
        <w:rPr>
          <w:rFonts w:eastAsia="Calibri"/>
          <w:lang w:eastAsia="en-US"/>
        </w:rPr>
        <w:t>Шаг 1                                Шаг 2                              Шаг 3</w:t>
      </w:r>
    </w:p>
    <w:p w:rsidR="002943E3" w:rsidRPr="0085133B" w:rsidRDefault="002943E3" w:rsidP="002943E3">
      <w:pPr>
        <w:pStyle w:val="a7"/>
        <w:spacing w:before="0" w:beforeAutospacing="0" w:after="0" w:afterAutospacing="0"/>
        <w:jc w:val="left"/>
        <w:rPr>
          <w:b/>
          <w:sz w:val="20"/>
          <w:szCs w:val="20"/>
        </w:rPr>
      </w:pPr>
      <w:r w:rsidRPr="0085133B">
        <w:rPr>
          <w:b/>
          <w:noProof/>
          <w:sz w:val="20"/>
          <w:szCs w:val="20"/>
        </w:rPr>
        <w:drawing>
          <wp:inline distT="0" distB="0" distL="0" distR="0">
            <wp:extent cx="1685925" cy="1476375"/>
            <wp:effectExtent l="0" t="0" r="9525" b="9525"/>
            <wp:docPr id="58" name="Рисунок 58" descr="карандашница из бумаги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карандашница из бумаги0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1" b="39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rPr>
          <w:b/>
          <w:noProof/>
          <w:sz w:val="20"/>
          <w:szCs w:val="20"/>
        </w:rPr>
        <w:t xml:space="preserve">  </w:t>
      </w:r>
      <w:r w:rsidRPr="0085133B">
        <w:rPr>
          <w:b/>
          <w:noProof/>
          <w:sz w:val="20"/>
          <w:szCs w:val="20"/>
        </w:rPr>
        <w:drawing>
          <wp:inline distT="0" distB="0" distL="0" distR="0">
            <wp:extent cx="1628775" cy="1476375"/>
            <wp:effectExtent l="0" t="0" r="9525" b="9525"/>
            <wp:docPr id="57" name="Рисунок 57" descr="карандашница из бумаги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карандашница из бумаги0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rPr>
          <w:b/>
          <w:noProof/>
          <w:sz w:val="20"/>
          <w:szCs w:val="20"/>
        </w:rPr>
        <w:t xml:space="preserve">   </w:t>
      </w:r>
      <w:r w:rsidRPr="0085133B">
        <w:rPr>
          <w:b/>
          <w:noProof/>
          <w:sz w:val="20"/>
          <w:szCs w:val="20"/>
        </w:rPr>
        <w:drawing>
          <wp:inline distT="0" distB="0" distL="0" distR="0">
            <wp:extent cx="1495425" cy="1457325"/>
            <wp:effectExtent l="0" t="0" r="9525" b="9525"/>
            <wp:docPr id="56" name="Рисунок 56" descr="карандашница из бумаги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карандашница из бумаги0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" b="12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E3" w:rsidRPr="0085133B" w:rsidRDefault="002943E3" w:rsidP="002943E3">
      <w:pPr>
        <w:pStyle w:val="a7"/>
        <w:spacing w:before="0" w:beforeAutospacing="0" w:after="0" w:afterAutospacing="0"/>
        <w:rPr>
          <w:sz w:val="20"/>
          <w:szCs w:val="20"/>
        </w:rPr>
      </w:pPr>
      <w:r w:rsidRPr="0085133B">
        <w:rPr>
          <w:sz w:val="20"/>
          <w:szCs w:val="20"/>
        </w:rPr>
        <w:t>Шаг 4                                  Шаг 5                             Шаг 6</w:t>
      </w:r>
    </w:p>
    <w:p w:rsidR="002943E3" w:rsidRPr="0085133B" w:rsidRDefault="002943E3" w:rsidP="002943E3">
      <w:pPr>
        <w:pStyle w:val="a7"/>
        <w:spacing w:before="0" w:beforeAutospacing="0" w:after="0" w:afterAutospacing="0"/>
        <w:rPr>
          <w:b/>
          <w:sz w:val="20"/>
          <w:szCs w:val="20"/>
        </w:rPr>
      </w:pPr>
      <w:r w:rsidRPr="0085133B">
        <w:rPr>
          <w:b/>
          <w:noProof/>
          <w:sz w:val="20"/>
          <w:szCs w:val="20"/>
        </w:rPr>
        <w:drawing>
          <wp:inline distT="0" distB="0" distL="0" distR="0">
            <wp:extent cx="1685925" cy="1409700"/>
            <wp:effectExtent l="0" t="0" r="9525" b="0"/>
            <wp:docPr id="55" name="Рисунок 55" descr="карандашница из бумаги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карандашница из бумаги0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b="11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rPr>
          <w:b/>
          <w:noProof/>
          <w:sz w:val="20"/>
          <w:szCs w:val="20"/>
        </w:rPr>
        <w:t xml:space="preserve">    </w:t>
      </w:r>
      <w:r w:rsidRPr="0085133B">
        <w:rPr>
          <w:b/>
          <w:noProof/>
          <w:sz w:val="20"/>
          <w:szCs w:val="20"/>
        </w:rPr>
        <w:drawing>
          <wp:inline distT="0" distB="0" distL="0" distR="0">
            <wp:extent cx="1428750" cy="1400175"/>
            <wp:effectExtent l="0" t="0" r="0" b="9525"/>
            <wp:docPr id="54" name="Рисунок 54" descr="карандашница из бумаги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карандашница из бумаги0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7" b="1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33B">
        <w:rPr>
          <w:b/>
          <w:noProof/>
          <w:sz w:val="20"/>
          <w:szCs w:val="20"/>
        </w:rPr>
        <w:t xml:space="preserve">  </w:t>
      </w:r>
      <w:r w:rsidRPr="0085133B">
        <w:rPr>
          <w:b/>
          <w:noProof/>
          <w:sz w:val="20"/>
          <w:szCs w:val="20"/>
        </w:rPr>
        <w:drawing>
          <wp:inline distT="0" distB="0" distL="0" distR="0">
            <wp:extent cx="1323975" cy="1409700"/>
            <wp:effectExtent l="0" t="0" r="9525" b="0"/>
            <wp:docPr id="53" name="Рисунок 53" descr="Как сделать подставку под карандаши из бумаги - пошаговый онлайн  мастер-класс для детей с фото на сайте Азбукив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к сделать подставку под карандаши из бумаги - пошаговый онлайн  мастер-класс для детей с фото на сайте Азбукиведия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E3" w:rsidRPr="0085133B" w:rsidRDefault="002943E3" w:rsidP="002943E3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2943E3" w:rsidRPr="0085133B" w:rsidRDefault="002943E3" w:rsidP="002943E3">
      <w:pPr>
        <w:spacing w:line="276" w:lineRule="auto"/>
        <w:rPr>
          <w:rFonts w:eastAsia="Calibri"/>
          <w:b/>
          <w:lang w:eastAsia="en-US"/>
        </w:rPr>
      </w:pPr>
      <w:r w:rsidRPr="0085133B">
        <w:rPr>
          <w:rFonts w:eastAsia="Calibri"/>
          <w:b/>
          <w:lang w:eastAsia="en-US"/>
        </w:rPr>
        <w:t xml:space="preserve">Критерии оценивания:     </w:t>
      </w:r>
    </w:p>
    <w:p w:rsidR="002943E3" w:rsidRPr="0085133B" w:rsidRDefault="002943E3" w:rsidP="002943E3">
      <w:pPr>
        <w:pStyle w:val="a5"/>
        <w:numPr>
          <w:ilvl w:val="0"/>
          <w:numId w:val="26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Крепость крепления деталей </w:t>
      </w:r>
    </w:p>
    <w:p w:rsidR="002943E3" w:rsidRPr="0085133B" w:rsidRDefault="002943E3" w:rsidP="002943E3">
      <w:pPr>
        <w:pStyle w:val="a5"/>
        <w:numPr>
          <w:ilvl w:val="0"/>
          <w:numId w:val="26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t xml:space="preserve">Наличие всех частей модели </w:t>
      </w:r>
    </w:p>
    <w:p w:rsidR="002943E3" w:rsidRPr="0085133B" w:rsidRDefault="002943E3" w:rsidP="002943E3">
      <w:pPr>
        <w:pStyle w:val="a5"/>
        <w:numPr>
          <w:ilvl w:val="0"/>
          <w:numId w:val="26"/>
        </w:num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85133B">
        <w:rPr>
          <w:rFonts w:eastAsia="Calibri"/>
          <w:sz w:val="20"/>
          <w:szCs w:val="20"/>
          <w:lang w:eastAsia="en-US"/>
        </w:rPr>
        <w:lastRenderedPageBreak/>
        <w:t xml:space="preserve">Эстетичность модели </w:t>
      </w:r>
    </w:p>
    <w:p w:rsidR="002943E3" w:rsidRPr="0085133B" w:rsidRDefault="002943E3" w:rsidP="002943E3">
      <w:r w:rsidRPr="0085133B">
        <w:rPr>
          <w:i/>
        </w:rPr>
        <w:t>Высокий уровень умений</w:t>
      </w:r>
      <w:r w:rsidRPr="0085133B">
        <w:rPr>
          <w:b/>
        </w:rPr>
        <w:t xml:space="preserve">: </w:t>
      </w:r>
      <w:r w:rsidRPr="0085133B">
        <w:t>без ошибок – 3 балла;</w:t>
      </w:r>
    </w:p>
    <w:p w:rsidR="002943E3" w:rsidRPr="0085133B" w:rsidRDefault="002943E3" w:rsidP="002943E3">
      <w:r w:rsidRPr="0085133B">
        <w:rPr>
          <w:i/>
        </w:rPr>
        <w:t>Средний уровень умений</w:t>
      </w:r>
      <w:r w:rsidRPr="0085133B">
        <w:rPr>
          <w:b/>
        </w:rPr>
        <w:t xml:space="preserve">: </w:t>
      </w:r>
      <w:r w:rsidRPr="0085133B">
        <w:t xml:space="preserve">2-3 ошибки </w:t>
      </w:r>
      <w:r w:rsidRPr="0085133B">
        <w:rPr>
          <w:b/>
        </w:rPr>
        <w:t xml:space="preserve">- </w:t>
      </w:r>
      <w:r w:rsidRPr="0085133B">
        <w:t>2 балла;</w:t>
      </w:r>
    </w:p>
    <w:p w:rsidR="002943E3" w:rsidRPr="0085133B" w:rsidRDefault="002943E3" w:rsidP="002943E3">
      <w:r w:rsidRPr="0085133B">
        <w:rPr>
          <w:i/>
        </w:rPr>
        <w:t xml:space="preserve">Низкий </w:t>
      </w:r>
      <w:proofErr w:type="gramStart"/>
      <w:r w:rsidRPr="0085133B">
        <w:rPr>
          <w:i/>
        </w:rPr>
        <w:t>уровень  умений</w:t>
      </w:r>
      <w:proofErr w:type="gramEnd"/>
      <w:r w:rsidRPr="0085133B">
        <w:rPr>
          <w:i/>
        </w:rPr>
        <w:t>:</w:t>
      </w:r>
      <w:r w:rsidRPr="0085133B">
        <w:rPr>
          <w:b/>
        </w:rPr>
        <w:t xml:space="preserve"> </w:t>
      </w:r>
      <w:r w:rsidRPr="0085133B">
        <w:t>более 4 ошибок – 1 балл.</w:t>
      </w:r>
    </w:p>
    <w:p w:rsidR="00145460" w:rsidRPr="0085133B" w:rsidRDefault="00145460" w:rsidP="00145460">
      <w:pPr>
        <w:jc w:val="right"/>
      </w:pPr>
    </w:p>
    <w:p w:rsidR="002943E3" w:rsidRPr="0085133B" w:rsidRDefault="002943E3" w:rsidP="002943E3">
      <w:pPr>
        <w:ind w:firstLine="567"/>
        <w:jc w:val="center"/>
        <w:rPr>
          <w:b/>
        </w:rPr>
      </w:pPr>
      <w:r w:rsidRPr="0085133B">
        <w:rPr>
          <w:b/>
        </w:rPr>
        <w:t>Методические материалы</w:t>
      </w:r>
    </w:p>
    <w:p w:rsidR="002943E3" w:rsidRPr="0085133B" w:rsidRDefault="002943E3" w:rsidP="002943E3">
      <w:pPr>
        <w:spacing w:line="276" w:lineRule="auto"/>
        <w:ind w:firstLine="567"/>
      </w:pPr>
      <w:r w:rsidRPr="0085133B">
        <w:t xml:space="preserve">Методика </w:t>
      </w:r>
      <w:proofErr w:type="gramStart"/>
      <w:r w:rsidRPr="0085133B">
        <w:t>работы  с</w:t>
      </w:r>
      <w:proofErr w:type="gramEnd"/>
      <w:r w:rsidRPr="0085133B">
        <w:t xml:space="preserve"> детьми младшего школьного возраста в области </w:t>
      </w:r>
    </w:p>
    <w:p w:rsidR="002943E3" w:rsidRPr="0085133B" w:rsidRDefault="002943E3" w:rsidP="002943E3">
      <w:pPr>
        <w:spacing w:line="276" w:lineRule="auto"/>
      </w:pPr>
      <w:r w:rsidRPr="0085133B">
        <w:t xml:space="preserve">начального технического моделирования предполагает развитие </w:t>
      </w:r>
      <w:proofErr w:type="gramStart"/>
      <w:r w:rsidRPr="0085133B">
        <w:t>способностей</w:t>
      </w:r>
      <w:proofErr w:type="gramEnd"/>
      <w:r w:rsidRPr="0085133B">
        <w:t xml:space="preserve"> обучающихся к выполнению работы с нарастающей степенью трудностей. Изделия для работы подбираются разнообразные, доступные детям по сложности, большинство изготовление </w:t>
      </w:r>
      <w:proofErr w:type="gramStart"/>
      <w:r w:rsidRPr="0085133B">
        <w:t>которых  рассчитано</w:t>
      </w:r>
      <w:proofErr w:type="gramEnd"/>
      <w:r w:rsidRPr="0085133B">
        <w:t xml:space="preserve"> на одно занятие. Работы, невыполненные за одно </w:t>
      </w:r>
      <w:proofErr w:type="gramStart"/>
      <w:r w:rsidRPr="0085133B">
        <w:t>занятие,  обучающиеся</w:t>
      </w:r>
      <w:proofErr w:type="gramEnd"/>
      <w:r w:rsidRPr="0085133B">
        <w:t xml:space="preserve"> заканчивают самостоятельно в домашних условиях или продолжают на следующем занятии. Материал, форма, конструкция, технология изготовления поделок </w:t>
      </w:r>
    </w:p>
    <w:p w:rsidR="002943E3" w:rsidRPr="0085133B" w:rsidRDefault="002943E3" w:rsidP="002943E3">
      <w:pPr>
        <w:spacing w:line="276" w:lineRule="auto"/>
      </w:pPr>
      <w:r w:rsidRPr="0085133B">
        <w:t xml:space="preserve">должны соответствовать конкретной теме, задачам и возрасту обучающихся. </w:t>
      </w:r>
    </w:p>
    <w:p w:rsidR="002943E3" w:rsidRPr="0085133B" w:rsidRDefault="002943E3" w:rsidP="002943E3">
      <w:pPr>
        <w:spacing w:line="276" w:lineRule="auto"/>
      </w:pPr>
      <w:r w:rsidRPr="0085133B">
        <w:t xml:space="preserve">       Необходимо обучать детей анализировать техническую ситуацию, делать </w:t>
      </w:r>
    </w:p>
    <w:p w:rsidR="002943E3" w:rsidRPr="0085133B" w:rsidRDefault="002943E3" w:rsidP="002943E3">
      <w:pPr>
        <w:spacing w:line="276" w:lineRule="auto"/>
      </w:pPr>
      <w:r w:rsidRPr="0085133B">
        <w:t xml:space="preserve">выводы, проявлять находчивость, смекалку, самостоятельно принимать </w:t>
      </w:r>
    </w:p>
    <w:p w:rsidR="002943E3" w:rsidRPr="0085133B" w:rsidRDefault="002943E3" w:rsidP="002943E3">
      <w:pPr>
        <w:spacing w:line="276" w:lineRule="auto"/>
      </w:pPr>
      <w:r w:rsidRPr="0085133B">
        <w:t xml:space="preserve">технические решения и полученный опыт использовать в работе с другими </w:t>
      </w:r>
    </w:p>
    <w:p w:rsidR="002943E3" w:rsidRPr="0085133B" w:rsidRDefault="002943E3" w:rsidP="002943E3">
      <w:pPr>
        <w:spacing w:line="276" w:lineRule="auto"/>
      </w:pPr>
      <w:r w:rsidRPr="0085133B">
        <w:t xml:space="preserve">объектами. При составлении программы учитывается принцип «от простого к </w:t>
      </w:r>
    </w:p>
    <w:p w:rsidR="002943E3" w:rsidRPr="0085133B" w:rsidRDefault="002943E3" w:rsidP="002943E3">
      <w:pPr>
        <w:spacing w:line="276" w:lineRule="auto"/>
      </w:pPr>
      <w:r w:rsidRPr="0085133B">
        <w:t xml:space="preserve">сложному». Важен главный, постепенный переход от простых понятий к сложным теоретическим вопросам. </w:t>
      </w:r>
    </w:p>
    <w:p w:rsidR="002943E3" w:rsidRPr="0085133B" w:rsidRDefault="002943E3" w:rsidP="002943E3">
      <w:pPr>
        <w:spacing w:line="276" w:lineRule="auto"/>
        <w:ind w:firstLine="567"/>
      </w:pPr>
      <w:r w:rsidRPr="0085133B">
        <w:t xml:space="preserve">В целях придания эмоциональной </w:t>
      </w:r>
      <w:proofErr w:type="gramStart"/>
      <w:r w:rsidRPr="0085133B">
        <w:t>окраски  учебной</w:t>
      </w:r>
      <w:proofErr w:type="gramEnd"/>
      <w:r w:rsidRPr="0085133B">
        <w:t xml:space="preserve"> деятельности </w:t>
      </w:r>
    </w:p>
    <w:p w:rsidR="002943E3" w:rsidRPr="0085133B" w:rsidRDefault="002943E3" w:rsidP="002943E3">
      <w:pPr>
        <w:spacing w:line="276" w:lineRule="auto"/>
      </w:pPr>
      <w:proofErr w:type="spellStart"/>
      <w:r w:rsidRPr="0085133B">
        <w:t>ребѐнка</w:t>
      </w:r>
      <w:proofErr w:type="spellEnd"/>
      <w:r w:rsidRPr="0085133B">
        <w:t xml:space="preserve">, на занятиях уделяется внимание познавательным играм, проводятся игры-соревнования, конкурсы. Работа по темам программы в сочетании с календарными праздниками, оздоровительными мероприятиями способствует активной жизни объединения. </w:t>
      </w:r>
    </w:p>
    <w:p w:rsidR="002943E3" w:rsidRPr="0085133B" w:rsidRDefault="002943E3" w:rsidP="002943E3">
      <w:pPr>
        <w:spacing w:line="276" w:lineRule="auto"/>
      </w:pPr>
      <w:r w:rsidRPr="0085133B">
        <w:t xml:space="preserve">      В образовательном процессе предполагается использование информационно - коммуникационных </w:t>
      </w:r>
      <w:proofErr w:type="gramStart"/>
      <w:r w:rsidRPr="0085133B">
        <w:t>технологий:  показ</w:t>
      </w:r>
      <w:proofErr w:type="gramEnd"/>
      <w:r w:rsidRPr="0085133B">
        <w:t xml:space="preserve"> фильмов, слайдов, </w:t>
      </w:r>
    </w:p>
    <w:p w:rsidR="002943E3" w:rsidRPr="0085133B" w:rsidRDefault="002943E3" w:rsidP="002943E3">
      <w:pPr>
        <w:spacing w:line="276" w:lineRule="auto"/>
      </w:pPr>
      <w:r w:rsidRPr="0085133B">
        <w:t>иллюстраций и др.</w:t>
      </w:r>
    </w:p>
    <w:p w:rsidR="002943E3" w:rsidRPr="0085133B" w:rsidRDefault="002943E3" w:rsidP="002943E3">
      <w:pPr>
        <w:spacing w:line="276" w:lineRule="auto"/>
        <w:ind w:firstLine="567"/>
      </w:pPr>
    </w:p>
    <w:tbl>
      <w:tblPr>
        <w:tblW w:w="1017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2126"/>
        <w:gridCol w:w="1417"/>
        <w:gridCol w:w="1641"/>
        <w:gridCol w:w="1325"/>
        <w:gridCol w:w="1631"/>
        <w:gridCol w:w="1559"/>
      </w:tblGrid>
      <w:tr w:rsidR="002943E3" w:rsidRPr="0085133B" w:rsidTr="00D81B90">
        <w:trPr>
          <w:trHeight w:val="1903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3E3" w:rsidRPr="0085133B" w:rsidRDefault="002943E3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№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3E3" w:rsidRPr="0085133B" w:rsidRDefault="002943E3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3E3" w:rsidRPr="0085133B" w:rsidRDefault="002943E3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занятий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3E3" w:rsidRPr="0085133B" w:rsidRDefault="002943E3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3E3" w:rsidRPr="0085133B" w:rsidRDefault="002943E3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Дидактический материал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3E3" w:rsidRPr="0085133B" w:rsidRDefault="002943E3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Техническое оснащение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43E3" w:rsidRPr="0085133B" w:rsidRDefault="002943E3" w:rsidP="00D81B90">
            <w:pPr>
              <w:jc w:val="center"/>
              <w:rPr>
                <w:i/>
                <w:color w:val="000000"/>
              </w:rPr>
            </w:pPr>
            <w:r w:rsidRPr="0085133B">
              <w:rPr>
                <w:i/>
                <w:color w:val="000000"/>
              </w:rPr>
              <w:t>Формы подведения итогов</w:t>
            </w:r>
          </w:p>
        </w:tc>
      </w:tr>
      <w:tr w:rsidR="002943E3" w:rsidRPr="0085133B" w:rsidTr="00D81B90">
        <w:trPr>
          <w:trHeight w:val="316"/>
          <w:jc w:val="center"/>
        </w:trPr>
        <w:tc>
          <w:tcPr>
            <w:tcW w:w="10175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jc w:val="center"/>
              <w:rPr>
                <w:color w:val="000000"/>
              </w:rPr>
            </w:pPr>
            <w:r w:rsidRPr="0085133B">
              <w:rPr>
                <w:color w:val="000000"/>
              </w:rPr>
              <w:t>3 год обучения</w:t>
            </w:r>
          </w:p>
        </w:tc>
      </w:tr>
      <w:tr w:rsidR="002943E3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 xml:space="preserve">Вводное занятие. Материалы и инструменты. Инструктаж по ТБ при работе с инструментами.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Иллюстрации, схемы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Тестирование по работе с бумагой</w:t>
            </w:r>
          </w:p>
        </w:tc>
      </w:tr>
      <w:tr w:rsidR="002943E3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2.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 xml:space="preserve">Работа с природным материалом. Аппликация с использованием природного материала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изготовление поделок,</w:t>
            </w:r>
          </w:p>
          <w:p w:rsidR="002943E3" w:rsidRPr="0085133B" w:rsidRDefault="002943E3" w:rsidP="00D81B90">
            <w:r w:rsidRPr="0085133B">
              <w:rPr>
                <w:color w:val="000000"/>
              </w:rPr>
              <w:t>слайдовые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Беседа, практическая работа </w:t>
            </w:r>
          </w:p>
        </w:tc>
      </w:tr>
      <w:tr w:rsidR="002943E3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3.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 xml:space="preserve">Аппликация, оригами, </w:t>
            </w:r>
            <w:proofErr w:type="spellStart"/>
            <w:r w:rsidRPr="0085133B">
              <w:t>бумагопластика</w:t>
            </w:r>
            <w:proofErr w:type="spellEnd"/>
            <w:r w:rsidRPr="0085133B">
              <w:t xml:space="preserve"> «В мире сказок»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Схемы</w:t>
            </w:r>
          </w:p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изготовление поделок,</w:t>
            </w:r>
          </w:p>
          <w:p w:rsidR="002943E3" w:rsidRPr="0085133B" w:rsidRDefault="002943E3" w:rsidP="00D81B90">
            <w:r w:rsidRPr="0085133B">
              <w:rPr>
                <w:color w:val="000000"/>
              </w:rPr>
              <w:t>слайдовые презентации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Беседа, практическая работа </w:t>
            </w:r>
          </w:p>
        </w:tc>
      </w:tr>
      <w:tr w:rsidR="002943E3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lastRenderedPageBreak/>
              <w:t>4.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Разработка и изготовление объёмных макетов, моделей и игрушек. Проведение игр и соревнований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Традиционное занятие 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готовые шаблоны</w:t>
            </w:r>
          </w:p>
          <w:p w:rsidR="002943E3" w:rsidRPr="0085133B" w:rsidRDefault="002943E3" w:rsidP="00D81B90">
            <w:r w:rsidRPr="0085133B">
              <w:t>фотографии, технологические карты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Практическая работа, наблюдение</w:t>
            </w:r>
          </w:p>
        </w:tc>
      </w:tr>
      <w:tr w:rsidR="002943E3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5.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Действующие модели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готовые шаблоны</w:t>
            </w:r>
          </w:p>
          <w:p w:rsidR="002943E3" w:rsidRPr="0085133B" w:rsidRDefault="002943E3" w:rsidP="00D81B90">
            <w:r w:rsidRPr="0085133B">
              <w:t>фотографии, технологические карты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Практическая и самостоятельная работа</w:t>
            </w:r>
          </w:p>
        </w:tc>
      </w:tr>
      <w:tr w:rsidR="002943E3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6.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Творческая мастерская во время каникул. Экскурсии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 xml:space="preserve">Комбинированное занятие 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Практическая работа</w:t>
            </w:r>
          </w:p>
        </w:tc>
      </w:tr>
      <w:tr w:rsidR="002943E3" w:rsidRPr="0085133B" w:rsidTr="00D81B90">
        <w:trPr>
          <w:trHeight w:val="578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7.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Оформление выставки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Традиционное занятие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словесный,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Иллюстрации, схемы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 Практическая работа</w:t>
            </w:r>
          </w:p>
        </w:tc>
      </w:tr>
      <w:tr w:rsidR="002943E3" w:rsidRPr="0085133B" w:rsidTr="00D81B90">
        <w:trPr>
          <w:trHeight w:val="1282"/>
          <w:jc w:val="center"/>
        </w:trPr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8.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Заключительное занятие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Комбинированные и традиционные занятия</w:t>
            </w:r>
          </w:p>
        </w:tc>
        <w:tc>
          <w:tcPr>
            <w:tcW w:w="16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Практический; наглядный, репродуктивный, словесные, фронтальный</w:t>
            </w:r>
          </w:p>
        </w:tc>
        <w:tc>
          <w:tcPr>
            <w:tcW w:w="13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r w:rsidRPr="0085133B">
              <w:t>Работы учащихся</w:t>
            </w:r>
          </w:p>
        </w:tc>
        <w:tc>
          <w:tcPr>
            <w:tcW w:w="1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проектор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43E3" w:rsidRPr="0085133B" w:rsidRDefault="002943E3" w:rsidP="00D81B90">
            <w:pPr>
              <w:rPr>
                <w:color w:val="000000"/>
              </w:rPr>
            </w:pPr>
            <w:r w:rsidRPr="0085133B">
              <w:rPr>
                <w:color w:val="000000"/>
              </w:rPr>
              <w:t>Практическая работа</w:t>
            </w:r>
          </w:p>
        </w:tc>
      </w:tr>
    </w:tbl>
    <w:p w:rsidR="00145460" w:rsidRPr="0085133B" w:rsidRDefault="00145460" w:rsidP="00145460">
      <w:pPr>
        <w:jc w:val="right"/>
      </w:pPr>
    </w:p>
    <w:p w:rsidR="00145460" w:rsidRPr="0085133B" w:rsidRDefault="00145460" w:rsidP="00145460">
      <w:pPr>
        <w:jc w:val="right"/>
      </w:pPr>
    </w:p>
    <w:p w:rsidR="00145460" w:rsidRPr="0085133B" w:rsidRDefault="00145460" w:rsidP="00145460">
      <w:pPr>
        <w:jc w:val="right"/>
      </w:pPr>
    </w:p>
    <w:p w:rsidR="008D1F66" w:rsidRPr="0085133B" w:rsidRDefault="008D1F66" w:rsidP="008D1F66">
      <w:pPr>
        <w:jc w:val="right"/>
      </w:pPr>
    </w:p>
    <w:p w:rsidR="0085133B" w:rsidRPr="0085133B" w:rsidRDefault="0085133B" w:rsidP="0085133B">
      <w:pPr>
        <w:jc w:val="center"/>
        <w:rPr>
          <w:b/>
          <w:i/>
        </w:rPr>
      </w:pPr>
      <w:r w:rsidRPr="0085133B">
        <w:rPr>
          <w:b/>
        </w:rPr>
        <w:t>13.</w:t>
      </w:r>
      <w:proofErr w:type="gramStart"/>
      <w:r w:rsidRPr="0085133B">
        <w:rPr>
          <w:b/>
        </w:rPr>
        <w:t>ДООП</w:t>
      </w:r>
      <w:r w:rsidR="002943E3" w:rsidRPr="0085133B">
        <w:rPr>
          <w:b/>
        </w:rPr>
        <w:t>«</w:t>
      </w:r>
      <w:proofErr w:type="gramEnd"/>
      <w:r w:rsidR="002943E3" w:rsidRPr="0085133B">
        <w:rPr>
          <w:b/>
        </w:rPr>
        <w:t xml:space="preserve">ОСНОВЫ КОНСТРУИРОВАНИЯ и </w:t>
      </w:r>
      <w:r w:rsidR="002943E3" w:rsidRPr="0085133B">
        <w:rPr>
          <w:b/>
          <w:lang w:val="en-US"/>
        </w:rPr>
        <w:t>IT</w:t>
      </w:r>
      <w:r w:rsidR="002943E3" w:rsidRPr="0085133B">
        <w:rPr>
          <w:b/>
        </w:rPr>
        <w:t>-ТЕХНОЛОГИИ»</w:t>
      </w:r>
      <w:r w:rsidRPr="0085133B">
        <w:rPr>
          <w:b/>
        </w:rPr>
        <w:t>9-14 лет, 2 год обучения (</w:t>
      </w:r>
      <w:r w:rsidRPr="0085133B">
        <w:rPr>
          <w:b/>
          <w:i/>
        </w:rPr>
        <w:t>педагог-Ведерникова Е.Е.)</w:t>
      </w:r>
    </w:p>
    <w:p w:rsidR="002943E3" w:rsidRPr="0085133B" w:rsidRDefault="002943E3" w:rsidP="002943E3">
      <w:pPr>
        <w:jc w:val="center"/>
        <w:rPr>
          <w:b/>
        </w:rPr>
      </w:pPr>
    </w:p>
    <w:p w:rsidR="0085133B" w:rsidRPr="0085133B" w:rsidRDefault="0085133B" w:rsidP="0085133B">
      <w:pPr>
        <w:jc w:val="center"/>
        <w:rPr>
          <w:b/>
        </w:rPr>
      </w:pPr>
      <w:r w:rsidRPr="0085133B">
        <w:rPr>
          <w:b/>
        </w:rPr>
        <w:t xml:space="preserve">Входной контроль </w:t>
      </w:r>
    </w:p>
    <w:p w:rsidR="0085133B" w:rsidRPr="0085133B" w:rsidRDefault="0085133B" w:rsidP="0085133B">
      <w:pPr>
        <w:jc w:val="center"/>
        <w:rPr>
          <w:b/>
        </w:rPr>
      </w:pPr>
    </w:p>
    <w:p w:rsidR="0085133B" w:rsidRPr="0085133B" w:rsidRDefault="0085133B" w:rsidP="0085133B">
      <w:pPr>
        <w:rPr>
          <w:b/>
        </w:rPr>
      </w:pPr>
      <w:r w:rsidRPr="0085133B">
        <w:rPr>
          <w:b/>
        </w:rPr>
        <w:t xml:space="preserve"> Цель: </w:t>
      </w:r>
      <w:r w:rsidRPr="0085133B">
        <w:t xml:space="preserve">выявление знаний основных инструментов работы </w:t>
      </w:r>
    </w:p>
    <w:p w:rsidR="0085133B" w:rsidRPr="0085133B" w:rsidRDefault="0085133B" w:rsidP="0085133B">
      <w:r w:rsidRPr="0085133B">
        <w:rPr>
          <w:b/>
        </w:rPr>
        <w:t xml:space="preserve"> Форма контроля: </w:t>
      </w:r>
      <w:r w:rsidRPr="0085133B">
        <w:t>тестирование</w:t>
      </w:r>
    </w:p>
    <w:p w:rsidR="0085133B" w:rsidRPr="0085133B" w:rsidRDefault="0085133B" w:rsidP="0085133B">
      <w:r w:rsidRPr="0085133B">
        <w:t xml:space="preserve">  1.Соотнесите детали </w:t>
      </w:r>
      <w:proofErr w:type="gramStart"/>
      <w:r w:rsidRPr="0085133B">
        <w:t xml:space="preserve">конструктора  </w:t>
      </w:r>
      <w:r w:rsidRPr="0085133B">
        <w:rPr>
          <w:lang w:val="en-US"/>
        </w:rPr>
        <w:t>LEGO</w:t>
      </w:r>
      <w:proofErr w:type="gramEnd"/>
      <w:r w:rsidRPr="0085133B">
        <w:t xml:space="preserve">, изображённые на рисунке: </w:t>
      </w:r>
    </w:p>
    <w:p w:rsidR="0085133B" w:rsidRPr="0085133B" w:rsidRDefault="0085133B" w:rsidP="0085133B">
      <w:r w:rsidRPr="0085133B">
        <w:t xml:space="preserve">  (вписать в таблицу номера деталей, принадлежащих тому или иному виду) </w:t>
      </w:r>
    </w:p>
    <w:p w:rsidR="0085133B" w:rsidRPr="0085133B" w:rsidRDefault="0085133B" w:rsidP="0085133B">
      <w:pPr>
        <w:spacing w:line="276" w:lineRule="auto"/>
      </w:pPr>
      <w:r w:rsidRPr="0085133B">
        <w:rPr>
          <w:noProof/>
        </w:rPr>
        <w:lastRenderedPageBreak/>
        <w:drawing>
          <wp:inline distT="0" distB="0" distL="0" distR="0" wp14:anchorId="47029348" wp14:editId="48D90C32">
            <wp:extent cx="5305425" cy="3848100"/>
            <wp:effectExtent l="1905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spacing w:line="276" w:lineRule="auto"/>
        <w:rPr>
          <w:u w:val="single"/>
        </w:rPr>
      </w:pPr>
      <w:r w:rsidRPr="0085133B">
        <w:t xml:space="preserve">  </w:t>
      </w:r>
      <w:r w:rsidRPr="0085133B">
        <w:rPr>
          <w:u w:val="single"/>
        </w:rPr>
        <w:t xml:space="preserve">Ответ: </w:t>
      </w:r>
    </w:p>
    <w:tbl>
      <w:tblPr>
        <w:tblStyle w:val="af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2693"/>
        <w:gridCol w:w="2551"/>
      </w:tblGrid>
      <w:tr w:rsidR="0085133B" w:rsidRPr="0085133B" w:rsidTr="00D81B90">
        <w:tc>
          <w:tcPr>
            <w:tcW w:w="2552" w:type="dxa"/>
          </w:tcPr>
          <w:p w:rsidR="0085133B" w:rsidRPr="0085133B" w:rsidRDefault="0085133B" w:rsidP="00D81B90">
            <w:pPr>
              <w:spacing w:line="276" w:lineRule="auto"/>
            </w:pPr>
            <w:r w:rsidRPr="0085133B">
              <w:t xml:space="preserve">Балка </w:t>
            </w:r>
          </w:p>
        </w:tc>
        <w:tc>
          <w:tcPr>
            <w:tcW w:w="2693" w:type="dxa"/>
          </w:tcPr>
          <w:p w:rsidR="0085133B" w:rsidRPr="0085133B" w:rsidRDefault="0085133B" w:rsidP="00D81B90">
            <w:pPr>
              <w:spacing w:line="276" w:lineRule="auto"/>
            </w:pPr>
            <w:r w:rsidRPr="0085133B">
              <w:t xml:space="preserve">Кирпич </w:t>
            </w:r>
          </w:p>
        </w:tc>
        <w:tc>
          <w:tcPr>
            <w:tcW w:w="2551" w:type="dxa"/>
          </w:tcPr>
          <w:p w:rsidR="0085133B" w:rsidRPr="0085133B" w:rsidRDefault="0085133B" w:rsidP="00D81B90">
            <w:pPr>
              <w:spacing w:line="276" w:lineRule="auto"/>
            </w:pPr>
            <w:r w:rsidRPr="0085133B">
              <w:t xml:space="preserve">Пластина </w:t>
            </w:r>
          </w:p>
        </w:tc>
      </w:tr>
      <w:tr w:rsidR="0085133B" w:rsidRPr="0085133B" w:rsidTr="00D81B90">
        <w:tc>
          <w:tcPr>
            <w:tcW w:w="2552" w:type="dxa"/>
          </w:tcPr>
          <w:p w:rsidR="0085133B" w:rsidRPr="0085133B" w:rsidRDefault="0085133B" w:rsidP="00D81B90">
            <w:pPr>
              <w:spacing w:line="276" w:lineRule="auto"/>
            </w:pPr>
            <w:r w:rsidRPr="0085133B">
              <w:t>3,4</w:t>
            </w:r>
          </w:p>
        </w:tc>
        <w:tc>
          <w:tcPr>
            <w:tcW w:w="2693" w:type="dxa"/>
          </w:tcPr>
          <w:p w:rsidR="0085133B" w:rsidRPr="0085133B" w:rsidRDefault="0085133B" w:rsidP="00D81B90">
            <w:pPr>
              <w:spacing w:line="276" w:lineRule="auto"/>
            </w:pPr>
            <w:r w:rsidRPr="0085133B">
              <w:t>5</w:t>
            </w:r>
          </w:p>
        </w:tc>
        <w:tc>
          <w:tcPr>
            <w:tcW w:w="2551" w:type="dxa"/>
          </w:tcPr>
          <w:p w:rsidR="0085133B" w:rsidRPr="0085133B" w:rsidRDefault="0085133B" w:rsidP="00D81B90">
            <w:pPr>
              <w:spacing w:line="276" w:lineRule="auto"/>
            </w:pPr>
            <w:r w:rsidRPr="0085133B">
              <w:t>2</w:t>
            </w:r>
          </w:p>
        </w:tc>
      </w:tr>
    </w:tbl>
    <w:p w:rsidR="0085133B" w:rsidRPr="0085133B" w:rsidRDefault="0085133B" w:rsidP="0085133B">
      <w:pPr>
        <w:spacing w:line="276" w:lineRule="auto"/>
      </w:pPr>
    </w:p>
    <w:tbl>
      <w:tblPr>
        <w:tblpPr w:leftFromText="180" w:rightFromText="180" w:vertAnchor="page" w:horzAnchor="margin" w:tblpY="1155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394"/>
      </w:tblGrid>
      <w:tr w:rsidR="0085133B" w:rsidRPr="0085133B" w:rsidTr="00D81B90">
        <w:trPr>
          <w:trHeight w:val="5274"/>
        </w:trPr>
        <w:tc>
          <w:tcPr>
            <w:tcW w:w="6062" w:type="dxa"/>
          </w:tcPr>
          <w:p w:rsidR="0085133B" w:rsidRPr="0085133B" w:rsidRDefault="0085133B" w:rsidP="00D81B90">
            <w:r w:rsidRPr="0085133B">
              <w:rPr>
                <w:noProof/>
              </w:rPr>
              <w:lastRenderedPageBreak/>
              <w:drawing>
                <wp:anchor distT="0" distB="0" distL="114300" distR="114300" simplePos="0" relativeHeight="251671552" behindDoc="1" locked="0" layoutInCell="1" allowOverlap="0" wp14:anchorId="49B5A83D" wp14:editId="59041057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706120</wp:posOffset>
                  </wp:positionV>
                  <wp:extent cx="3511550" cy="1720215"/>
                  <wp:effectExtent l="19050" t="0" r="0" b="0"/>
                  <wp:wrapNone/>
                  <wp:docPr id="61" name="Picture 6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r="45567" b="60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172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85133B" w:rsidRPr="0085133B" w:rsidRDefault="0085133B" w:rsidP="00D81B90">
            <w:r w:rsidRPr="0085133B">
              <w:rPr>
                <w:noProof/>
              </w:rPr>
              <w:drawing>
                <wp:anchor distT="0" distB="0" distL="114300" distR="114300" simplePos="0" relativeHeight="251672576" behindDoc="1" locked="0" layoutInCell="1" allowOverlap="0" wp14:anchorId="0BF3ADD4" wp14:editId="1E6057CA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229235</wp:posOffset>
                  </wp:positionV>
                  <wp:extent cx="1460500" cy="2877820"/>
                  <wp:effectExtent l="19050" t="0" r="6350" b="0"/>
                  <wp:wrapNone/>
                  <wp:docPr id="6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65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5133B" w:rsidRPr="0085133B" w:rsidRDefault="0085133B" w:rsidP="0085133B">
      <w:pPr>
        <w:spacing w:line="276" w:lineRule="auto"/>
      </w:pPr>
      <w:r w:rsidRPr="0085133B">
        <w:t>2. Дополните конструкцию соответствующим элементом. Выберите только один элемент, отвечающий наиболее логичному использованию, и объясните причину выбора:</w:t>
      </w:r>
    </w:p>
    <w:p w:rsidR="0085133B" w:rsidRPr="0085133B" w:rsidRDefault="0085133B" w:rsidP="0085133B">
      <w:pPr>
        <w:rPr>
          <w:b/>
        </w:rPr>
      </w:pPr>
    </w:p>
    <w:p w:rsidR="0085133B" w:rsidRPr="0085133B" w:rsidRDefault="0085133B" w:rsidP="0085133B">
      <w:pPr>
        <w:rPr>
          <w:b/>
        </w:rPr>
      </w:pPr>
      <w:r w:rsidRPr="0085133B">
        <w:rPr>
          <w:b/>
        </w:rPr>
        <w:t>Критерии оценивания:</w:t>
      </w:r>
    </w:p>
    <w:p w:rsidR="0085133B" w:rsidRPr="0085133B" w:rsidRDefault="0085133B" w:rsidP="0085133B">
      <w:pPr>
        <w:contextualSpacing/>
        <w:rPr>
          <w:rFonts w:eastAsia="Calibri"/>
          <w:b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 знаний</w:t>
      </w:r>
      <w:r w:rsidRPr="0085133B">
        <w:rPr>
          <w:rFonts w:eastAsia="Calibri"/>
          <w:lang w:eastAsia="en-US"/>
        </w:rPr>
        <w:t>: без ошибок – 3 балла</w:t>
      </w:r>
    </w:p>
    <w:p w:rsidR="0085133B" w:rsidRPr="0085133B" w:rsidRDefault="0085133B" w:rsidP="0085133B">
      <w:pPr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Средний уровень знаний</w:t>
      </w:r>
      <w:r w:rsidRPr="0085133B">
        <w:rPr>
          <w:rFonts w:eastAsia="Calibri"/>
          <w:lang w:eastAsia="en-US"/>
        </w:rPr>
        <w:t xml:space="preserve">: 1-3 </w:t>
      </w:r>
      <w:proofErr w:type="gramStart"/>
      <w:r w:rsidRPr="0085133B">
        <w:rPr>
          <w:rFonts w:eastAsia="Calibri"/>
          <w:lang w:eastAsia="en-US"/>
        </w:rPr>
        <w:t>ошибки  –</w:t>
      </w:r>
      <w:proofErr w:type="gramEnd"/>
      <w:r w:rsidRPr="0085133B">
        <w:rPr>
          <w:rFonts w:eastAsia="Calibri"/>
          <w:lang w:eastAsia="en-US"/>
        </w:rPr>
        <w:t xml:space="preserve"> 2 балла</w:t>
      </w:r>
    </w:p>
    <w:p w:rsidR="0085133B" w:rsidRPr="0085133B" w:rsidRDefault="0085133B" w:rsidP="0085133B">
      <w:pPr>
        <w:spacing w:after="200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Низкий уровень знаний</w:t>
      </w:r>
      <w:r w:rsidRPr="0085133B">
        <w:rPr>
          <w:rFonts w:eastAsia="Calibri"/>
          <w:lang w:eastAsia="en-US"/>
        </w:rPr>
        <w:t xml:space="preserve">: </w:t>
      </w:r>
      <w:proofErr w:type="gramStart"/>
      <w:r w:rsidRPr="0085133B">
        <w:rPr>
          <w:rFonts w:eastAsia="Calibri"/>
          <w:lang w:eastAsia="en-US"/>
        </w:rPr>
        <w:t>больше  3</w:t>
      </w:r>
      <w:proofErr w:type="gramEnd"/>
      <w:r w:rsidRPr="0085133B">
        <w:rPr>
          <w:rFonts w:eastAsia="Calibri"/>
          <w:lang w:eastAsia="en-US"/>
        </w:rPr>
        <w:t>-х – 1 балл</w:t>
      </w:r>
    </w:p>
    <w:p w:rsidR="0085133B" w:rsidRPr="0085133B" w:rsidRDefault="0085133B" w:rsidP="0085133B">
      <w:pPr>
        <w:framePr w:wrap="none" w:vAnchor="page" w:hAnchor="page" w:x="2527" w:y="4401"/>
      </w:pPr>
    </w:p>
    <w:p w:rsidR="0085133B" w:rsidRPr="0085133B" w:rsidRDefault="0085133B" w:rsidP="0085133B">
      <w:pPr>
        <w:jc w:val="right"/>
      </w:pPr>
    </w:p>
    <w:p w:rsidR="0085133B" w:rsidRPr="0085133B" w:rsidRDefault="0085133B" w:rsidP="0085133B">
      <w:pPr>
        <w:jc w:val="center"/>
        <w:rPr>
          <w:b/>
        </w:rPr>
      </w:pPr>
      <w:r w:rsidRPr="0085133B">
        <w:rPr>
          <w:b/>
        </w:rPr>
        <w:t>Текущий контроль</w:t>
      </w:r>
    </w:p>
    <w:p w:rsidR="0085133B" w:rsidRPr="0085133B" w:rsidRDefault="0085133B" w:rsidP="0085133B">
      <w:r w:rsidRPr="0085133B">
        <w:rPr>
          <w:b/>
        </w:rPr>
        <w:t xml:space="preserve">Цель: </w:t>
      </w:r>
      <w:r w:rsidRPr="0085133B">
        <w:t>определение уровня знаний по изученному материалу.</w:t>
      </w:r>
    </w:p>
    <w:p w:rsidR="0085133B" w:rsidRPr="0085133B" w:rsidRDefault="0085133B" w:rsidP="0085133B">
      <w:pPr>
        <w:rPr>
          <w:color w:val="FF0000"/>
        </w:rPr>
      </w:pPr>
      <w:r w:rsidRPr="0085133B">
        <w:rPr>
          <w:b/>
        </w:rPr>
        <w:t>Форма контроля:</w:t>
      </w:r>
      <w:r w:rsidRPr="0085133B">
        <w:t xml:space="preserve"> тестирование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1.Основные действия, выполняемые над информацией:</w:t>
      </w:r>
    </w:p>
    <w:p w:rsidR="0085133B" w:rsidRPr="0085133B" w:rsidRDefault="0085133B" w:rsidP="0085133B">
      <w:pPr>
        <w:spacing w:line="276" w:lineRule="auto"/>
      </w:pPr>
      <w:r w:rsidRPr="0085133B">
        <w:t>а) обмен, передача, хранение, обработка;</w:t>
      </w:r>
    </w:p>
    <w:p w:rsidR="0085133B" w:rsidRPr="0085133B" w:rsidRDefault="0085133B" w:rsidP="0085133B">
      <w:pPr>
        <w:spacing w:line="276" w:lineRule="auto"/>
      </w:pPr>
      <w:r w:rsidRPr="0085133B">
        <w:t>б) прием, передача, обработка;</w:t>
      </w:r>
    </w:p>
    <w:p w:rsidR="0085133B" w:rsidRPr="0085133B" w:rsidRDefault="0085133B" w:rsidP="0085133B">
      <w:pPr>
        <w:spacing w:line="276" w:lineRule="auto"/>
      </w:pPr>
      <w:r w:rsidRPr="0085133B">
        <w:t>в) обмен, хранение, обработка;</w:t>
      </w:r>
    </w:p>
    <w:p w:rsidR="0085133B" w:rsidRPr="0085133B" w:rsidRDefault="0085133B" w:rsidP="0085133B">
      <w:pPr>
        <w:spacing w:line="276" w:lineRule="auto"/>
      </w:pPr>
      <w:r w:rsidRPr="0085133B">
        <w:t>г) поиск, обмен, хранение, обработка.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2. Для знакового представления информации используется</w:t>
      </w:r>
    </w:p>
    <w:p w:rsidR="0085133B" w:rsidRPr="0085133B" w:rsidRDefault="0085133B" w:rsidP="0085133B">
      <w:pPr>
        <w:spacing w:line="276" w:lineRule="auto"/>
      </w:pPr>
      <w:r w:rsidRPr="0085133B">
        <w:t>а) язык;</w:t>
      </w:r>
    </w:p>
    <w:p w:rsidR="0085133B" w:rsidRPr="0085133B" w:rsidRDefault="0085133B" w:rsidP="0085133B">
      <w:pPr>
        <w:spacing w:line="276" w:lineRule="auto"/>
      </w:pPr>
      <w:r w:rsidRPr="0085133B">
        <w:t>б) речь;</w:t>
      </w:r>
    </w:p>
    <w:p w:rsidR="0085133B" w:rsidRPr="0085133B" w:rsidRDefault="0085133B" w:rsidP="0085133B">
      <w:pPr>
        <w:spacing w:line="276" w:lineRule="auto"/>
      </w:pPr>
      <w:r w:rsidRPr="0085133B">
        <w:t>в) письменность;</w:t>
      </w:r>
    </w:p>
    <w:p w:rsidR="0085133B" w:rsidRPr="0085133B" w:rsidRDefault="0085133B" w:rsidP="0085133B">
      <w:pPr>
        <w:spacing w:line="276" w:lineRule="auto"/>
      </w:pPr>
      <w:r w:rsidRPr="0085133B">
        <w:t>г) символы;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3. Информационными процессами называются действия, связанные:</w:t>
      </w:r>
    </w:p>
    <w:p w:rsidR="0085133B" w:rsidRPr="0085133B" w:rsidRDefault="0085133B" w:rsidP="0085133B">
      <w:pPr>
        <w:spacing w:line="276" w:lineRule="auto"/>
      </w:pPr>
      <w:r w:rsidRPr="0085133B">
        <w:t>а) с работой во всевозможных информационных системах;</w:t>
      </w:r>
    </w:p>
    <w:p w:rsidR="0085133B" w:rsidRPr="0085133B" w:rsidRDefault="0085133B" w:rsidP="0085133B">
      <w:pPr>
        <w:spacing w:line="276" w:lineRule="auto"/>
      </w:pPr>
      <w:r w:rsidRPr="0085133B">
        <w:t>б) с работой средств массовой информации;</w:t>
      </w:r>
    </w:p>
    <w:p w:rsidR="0085133B" w:rsidRPr="0085133B" w:rsidRDefault="0085133B" w:rsidP="0085133B">
      <w:pPr>
        <w:spacing w:line="276" w:lineRule="auto"/>
      </w:pPr>
      <w:r w:rsidRPr="0085133B">
        <w:t>в) с хранением, обменом и обработкой информации;</w:t>
      </w:r>
    </w:p>
    <w:p w:rsidR="0085133B" w:rsidRPr="0085133B" w:rsidRDefault="0085133B" w:rsidP="0085133B">
      <w:pPr>
        <w:spacing w:line="276" w:lineRule="auto"/>
      </w:pPr>
      <w:r w:rsidRPr="0085133B">
        <w:t>г) с поиском информации в информационных системах;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4. Самым предпочтительным носителем информации на современном этапе является:</w:t>
      </w:r>
    </w:p>
    <w:p w:rsidR="0085133B" w:rsidRPr="0085133B" w:rsidRDefault="0085133B" w:rsidP="0085133B">
      <w:pPr>
        <w:spacing w:line="276" w:lineRule="auto"/>
      </w:pPr>
      <w:r w:rsidRPr="0085133B">
        <w:t>а) бумага;</w:t>
      </w:r>
    </w:p>
    <w:p w:rsidR="0085133B" w:rsidRPr="0085133B" w:rsidRDefault="0085133B" w:rsidP="0085133B">
      <w:pPr>
        <w:spacing w:line="276" w:lineRule="auto"/>
      </w:pPr>
      <w:r w:rsidRPr="0085133B">
        <w:t>б) средства видеозаписи;</w:t>
      </w:r>
    </w:p>
    <w:p w:rsidR="0085133B" w:rsidRPr="0085133B" w:rsidRDefault="0085133B" w:rsidP="0085133B">
      <w:pPr>
        <w:spacing w:line="276" w:lineRule="auto"/>
      </w:pPr>
      <w:r w:rsidRPr="0085133B">
        <w:t>в) лазерный компакт-диск;</w:t>
      </w:r>
    </w:p>
    <w:p w:rsidR="0085133B" w:rsidRPr="0085133B" w:rsidRDefault="0085133B" w:rsidP="0085133B">
      <w:pPr>
        <w:spacing w:line="276" w:lineRule="auto"/>
      </w:pPr>
      <w:r w:rsidRPr="0085133B">
        <w:t>г) дискета, жесткий диск;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5. Графический редактор может быть использован для:</w:t>
      </w:r>
    </w:p>
    <w:p w:rsidR="0085133B" w:rsidRPr="0085133B" w:rsidRDefault="0085133B" w:rsidP="0085133B">
      <w:pPr>
        <w:spacing w:line="276" w:lineRule="auto"/>
      </w:pPr>
      <w:r w:rsidRPr="0085133B">
        <w:t>а) написания сочинения;</w:t>
      </w:r>
    </w:p>
    <w:p w:rsidR="0085133B" w:rsidRPr="0085133B" w:rsidRDefault="0085133B" w:rsidP="0085133B">
      <w:pPr>
        <w:spacing w:line="276" w:lineRule="auto"/>
      </w:pPr>
      <w:r w:rsidRPr="0085133B">
        <w:t>б) рисования;</w:t>
      </w:r>
    </w:p>
    <w:p w:rsidR="0085133B" w:rsidRPr="0085133B" w:rsidRDefault="0085133B" w:rsidP="0085133B">
      <w:pPr>
        <w:spacing w:line="276" w:lineRule="auto"/>
      </w:pPr>
      <w:r w:rsidRPr="0085133B">
        <w:t>в) сочинения музыкального произведения;</w:t>
      </w:r>
    </w:p>
    <w:p w:rsidR="0085133B" w:rsidRPr="0085133B" w:rsidRDefault="0085133B" w:rsidP="0085133B">
      <w:pPr>
        <w:spacing w:line="276" w:lineRule="auto"/>
      </w:pPr>
      <w:r w:rsidRPr="0085133B">
        <w:t>г) совершения вычислительных операций.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6. Инструментами в графическом редакторе являются ...</w:t>
      </w:r>
    </w:p>
    <w:p w:rsidR="0085133B" w:rsidRPr="0085133B" w:rsidRDefault="0085133B" w:rsidP="0085133B">
      <w:pPr>
        <w:spacing w:line="276" w:lineRule="auto"/>
      </w:pPr>
      <w:r w:rsidRPr="0085133B">
        <w:t>а) линия, круг, прямоугольник;</w:t>
      </w:r>
    </w:p>
    <w:p w:rsidR="0085133B" w:rsidRPr="0085133B" w:rsidRDefault="0085133B" w:rsidP="0085133B">
      <w:pPr>
        <w:spacing w:line="276" w:lineRule="auto"/>
      </w:pPr>
      <w:r w:rsidRPr="0085133B">
        <w:t>б) карандаш, кисть, ластик;</w:t>
      </w:r>
    </w:p>
    <w:p w:rsidR="0085133B" w:rsidRPr="0085133B" w:rsidRDefault="0085133B" w:rsidP="0085133B">
      <w:pPr>
        <w:spacing w:line="276" w:lineRule="auto"/>
      </w:pPr>
      <w:r w:rsidRPr="0085133B">
        <w:lastRenderedPageBreak/>
        <w:t>в) выделение, копирование, вставка;</w:t>
      </w:r>
    </w:p>
    <w:p w:rsidR="0085133B" w:rsidRPr="0085133B" w:rsidRDefault="0085133B" w:rsidP="0085133B">
      <w:pPr>
        <w:spacing w:line="276" w:lineRule="auto"/>
      </w:pPr>
      <w:r w:rsidRPr="0085133B">
        <w:t>г) наборы цветов (палитра)</w:t>
      </w:r>
    </w:p>
    <w:p w:rsidR="0085133B" w:rsidRPr="0085133B" w:rsidRDefault="0085133B" w:rsidP="0085133B">
      <w:pPr>
        <w:spacing w:line="276" w:lineRule="auto"/>
      </w:pPr>
    </w:p>
    <w:p w:rsidR="0085133B" w:rsidRPr="0085133B" w:rsidRDefault="0085133B" w:rsidP="0085133B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85133B" w:rsidRPr="0085133B" w:rsidRDefault="0085133B" w:rsidP="0085133B">
      <w:pPr>
        <w:spacing w:line="276" w:lineRule="auto"/>
        <w:contextualSpacing/>
        <w:rPr>
          <w:rFonts w:eastAsia="Calibri"/>
          <w:b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 знаний</w:t>
      </w:r>
      <w:r w:rsidRPr="0085133B">
        <w:rPr>
          <w:rFonts w:eastAsia="Calibri"/>
          <w:lang w:eastAsia="en-US"/>
        </w:rPr>
        <w:t>: без ошибок – 3 балла</w:t>
      </w:r>
    </w:p>
    <w:p w:rsidR="0085133B" w:rsidRPr="0085133B" w:rsidRDefault="0085133B" w:rsidP="0085133B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Средний уровень знаний</w:t>
      </w:r>
      <w:r w:rsidRPr="0085133B">
        <w:rPr>
          <w:rFonts w:eastAsia="Calibri"/>
          <w:lang w:eastAsia="en-US"/>
        </w:rPr>
        <w:t xml:space="preserve">: 1-3 </w:t>
      </w:r>
      <w:proofErr w:type="gramStart"/>
      <w:r w:rsidRPr="0085133B">
        <w:rPr>
          <w:rFonts w:eastAsia="Calibri"/>
          <w:lang w:eastAsia="en-US"/>
        </w:rPr>
        <w:t>ошибки  –</w:t>
      </w:r>
      <w:proofErr w:type="gramEnd"/>
      <w:r w:rsidRPr="0085133B">
        <w:rPr>
          <w:rFonts w:eastAsia="Calibri"/>
          <w:lang w:eastAsia="en-US"/>
        </w:rPr>
        <w:t xml:space="preserve"> 2 балла</w:t>
      </w:r>
    </w:p>
    <w:p w:rsidR="0085133B" w:rsidRPr="0085133B" w:rsidRDefault="0085133B" w:rsidP="0085133B">
      <w:pPr>
        <w:spacing w:after="200" w:line="276" w:lineRule="auto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Низкий уровень знаний</w:t>
      </w:r>
      <w:r w:rsidRPr="0085133B">
        <w:rPr>
          <w:rFonts w:eastAsia="Calibri"/>
          <w:lang w:eastAsia="en-US"/>
        </w:rPr>
        <w:t xml:space="preserve">: </w:t>
      </w:r>
      <w:proofErr w:type="gramStart"/>
      <w:r w:rsidRPr="0085133B">
        <w:rPr>
          <w:rFonts w:eastAsia="Calibri"/>
          <w:lang w:eastAsia="en-US"/>
        </w:rPr>
        <w:t>больше  3</w:t>
      </w:r>
      <w:proofErr w:type="gramEnd"/>
      <w:r w:rsidRPr="0085133B">
        <w:rPr>
          <w:rFonts w:eastAsia="Calibri"/>
          <w:lang w:eastAsia="en-US"/>
        </w:rPr>
        <w:t>-х – 1 балл</w:t>
      </w:r>
    </w:p>
    <w:p w:rsidR="0085133B" w:rsidRPr="0085133B" w:rsidRDefault="0085133B" w:rsidP="0085133B">
      <w:pPr>
        <w:jc w:val="center"/>
        <w:rPr>
          <w:b/>
        </w:rPr>
      </w:pPr>
      <w:r w:rsidRPr="0085133B">
        <w:rPr>
          <w:b/>
        </w:rPr>
        <w:t>Промежуточная аттестация</w:t>
      </w:r>
    </w:p>
    <w:p w:rsidR="0085133B" w:rsidRPr="0085133B" w:rsidRDefault="0085133B" w:rsidP="0085133B">
      <w:pPr>
        <w:spacing w:line="276" w:lineRule="auto"/>
      </w:pPr>
      <w:r w:rsidRPr="0085133B">
        <w:rPr>
          <w:b/>
        </w:rPr>
        <w:t xml:space="preserve">Цель: </w:t>
      </w:r>
      <w:r w:rsidRPr="0085133B">
        <w:t>определение результативности освоения программы 2 года обучения</w:t>
      </w:r>
    </w:p>
    <w:p w:rsidR="0085133B" w:rsidRPr="0085133B" w:rsidRDefault="0085133B" w:rsidP="0085133B">
      <w:pPr>
        <w:spacing w:line="276" w:lineRule="auto"/>
      </w:pPr>
      <w:r w:rsidRPr="0085133B">
        <w:rPr>
          <w:b/>
        </w:rPr>
        <w:t xml:space="preserve">Форма контроля: </w:t>
      </w:r>
      <w:r w:rsidRPr="0085133B">
        <w:t>тестирование.</w:t>
      </w:r>
    </w:p>
    <w:p w:rsidR="0085133B" w:rsidRPr="0085133B" w:rsidRDefault="0085133B" w:rsidP="0085133B">
      <w:pPr>
        <w:spacing w:line="276" w:lineRule="auto"/>
        <w:rPr>
          <w:color w:val="FF0000"/>
          <w:u w:val="single"/>
        </w:rPr>
      </w:pPr>
      <w:r w:rsidRPr="0085133B">
        <w:rPr>
          <w:u w:val="single"/>
        </w:rPr>
        <w:t>Теоретическая часть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1. Информационные технологии – это…</w:t>
      </w:r>
    </w:p>
    <w:p w:rsidR="0085133B" w:rsidRPr="0085133B" w:rsidRDefault="0085133B" w:rsidP="0085133B">
      <w:pPr>
        <w:spacing w:line="276" w:lineRule="auto"/>
      </w:pPr>
      <w:r w:rsidRPr="0085133B">
        <w:t>а) совокупность методов и программно-технических средств, объединенных в технологическую цепочку, обеспечивающую сбор, обработку, хранение, распределение и отображение информации с целью снижения трудоемкости процессов использования информационных ресурсов</w:t>
      </w:r>
    </w:p>
    <w:p w:rsidR="0085133B" w:rsidRPr="0085133B" w:rsidRDefault="0085133B" w:rsidP="0085133B">
      <w:pPr>
        <w:spacing w:line="276" w:lineRule="auto"/>
      </w:pPr>
      <w:r w:rsidRPr="0085133B">
        <w:t>б) организованный социально-экономический и научно-технический процесс создания оптимальных условий для удовлетворения информационных потребностей человека</w:t>
      </w:r>
    </w:p>
    <w:p w:rsidR="0085133B" w:rsidRPr="0085133B" w:rsidRDefault="0085133B" w:rsidP="0085133B">
      <w:pPr>
        <w:spacing w:line="276" w:lineRule="auto"/>
      </w:pPr>
      <w:r w:rsidRPr="0085133B">
        <w:t>в) умение целенаправленно работать с информацией и использовать для ее получения, обработки и передачи компьютерную информационную технологию, современные технические средства и методы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2.Информационная культура человека на современном этапе в основном определяется:</w:t>
      </w:r>
    </w:p>
    <w:p w:rsidR="0085133B" w:rsidRPr="0085133B" w:rsidRDefault="0085133B" w:rsidP="0085133B">
      <w:pPr>
        <w:spacing w:line="276" w:lineRule="auto"/>
      </w:pPr>
      <w:r w:rsidRPr="0085133B">
        <w:t>a) совокупностью его умений программировать на языках высокого уровня;</w:t>
      </w:r>
    </w:p>
    <w:p w:rsidR="0085133B" w:rsidRPr="0085133B" w:rsidRDefault="0085133B" w:rsidP="0085133B">
      <w:pPr>
        <w:spacing w:line="276" w:lineRule="auto"/>
      </w:pPr>
      <w:r w:rsidRPr="0085133B">
        <w:t>б) его знаниями основных понятий информатики</w:t>
      </w:r>
    </w:p>
    <w:p w:rsidR="0085133B" w:rsidRPr="0085133B" w:rsidRDefault="0085133B" w:rsidP="0085133B">
      <w:pPr>
        <w:spacing w:line="276" w:lineRule="auto"/>
      </w:pPr>
      <w:r w:rsidRPr="0085133B">
        <w:t>в) совокупностью его навыков использования прикладного программного обеспечения для создания необходимых документов</w:t>
      </w:r>
    </w:p>
    <w:p w:rsidR="0085133B" w:rsidRPr="0085133B" w:rsidRDefault="0085133B" w:rsidP="0085133B">
      <w:pPr>
        <w:spacing w:line="276" w:lineRule="auto"/>
      </w:pPr>
      <w:r w:rsidRPr="0085133B">
        <w:t>г) его знаниями основных видов программного обеспечения и пользовательских характеристик компьютера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3. Персональный компьютер служит для:</w:t>
      </w:r>
    </w:p>
    <w:p w:rsidR="0085133B" w:rsidRPr="0085133B" w:rsidRDefault="0085133B" w:rsidP="0085133B">
      <w:pPr>
        <w:spacing w:line="276" w:lineRule="auto"/>
      </w:pPr>
      <w:r w:rsidRPr="0085133B">
        <w:t>а) передачи информации</w:t>
      </w:r>
    </w:p>
    <w:p w:rsidR="0085133B" w:rsidRPr="0085133B" w:rsidRDefault="0085133B" w:rsidP="0085133B">
      <w:pPr>
        <w:spacing w:line="276" w:lineRule="auto"/>
      </w:pPr>
      <w:r w:rsidRPr="0085133B">
        <w:t>б) сбора информации</w:t>
      </w:r>
    </w:p>
    <w:p w:rsidR="0085133B" w:rsidRPr="0085133B" w:rsidRDefault="0085133B" w:rsidP="0085133B">
      <w:pPr>
        <w:spacing w:line="276" w:lineRule="auto"/>
      </w:pPr>
      <w:r w:rsidRPr="0085133B">
        <w:t>в) классификации информации</w:t>
      </w:r>
    </w:p>
    <w:p w:rsidR="0085133B" w:rsidRPr="0085133B" w:rsidRDefault="0085133B" w:rsidP="0085133B">
      <w:pPr>
        <w:spacing w:line="276" w:lineRule="auto"/>
      </w:pPr>
      <w:r w:rsidRPr="0085133B">
        <w:t>г) хранения информации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4. К устройствам вывода информации относятся: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а) принтер</w:t>
      </w:r>
    </w:p>
    <w:p w:rsidR="0085133B" w:rsidRPr="0085133B" w:rsidRDefault="0085133B" w:rsidP="0085133B">
      <w:pPr>
        <w:spacing w:line="276" w:lineRule="auto"/>
      </w:pPr>
      <w:r w:rsidRPr="0085133B">
        <w:t>б) модем</w:t>
      </w:r>
    </w:p>
    <w:p w:rsidR="0085133B" w:rsidRPr="0085133B" w:rsidRDefault="0085133B" w:rsidP="0085133B">
      <w:pPr>
        <w:spacing w:line="276" w:lineRule="auto"/>
      </w:pPr>
      <w:r w:rsidRPr="0085133B">
        <w:t>в) монитор</w:t>
      </w:r>
    </w:p>
    <w:p w:rsidR="0085133B" w:rsidRPr="0085133B" w:rsidRDefault="0085133B" w:rsidP="0085133B">
      <w:pPr>
        <w:spacing w:line="276" w:lineRule="auto"/>
      </w:pPr>
      <w:r w:rsidRPr="0085133B">
        <w:t>г) мышь</w:t>
      </w:r>
    </w:p>
    <w:p w:rsidR="0085133B" w:rsidRPr="0085133B" w:rsidRDefault="0085133B" w:rsidP="0085133B">
      <w:pPr>
        <w:spacing w:line="276" w:lineRule="auto"/>
      </w:pPr>
      <w:r w:rsidRPr="0085133B">
        <w:t>д) звуковые колонки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5. Под программным обеспечением информационных систем понимается:</w:t>
      </w:r>
    </w:p>
    <w:p w:rsidR="0085133B" w:rsidRPr="0085133B" w:rsidRDefault="0085133B" w:rsidP="0085133B">
      <w:pPr>
        <w:spacing w:line="276" w:lineRule="auto"/>
      </w:pPr>
      <w:r w:rsidRPr="0085133B">
        <w:t>а) совокупность программных и документальных средств для создания и эксплуатации систем обработки данных средствами вычислительной техники</w:t>
      </w:r>
    </w:p>
    <w:p w:rsidR="0085133B" w:rsidRPr="0085133B" w:rsidRDefault="0085133B" w:rsidP="0085133B">
      <w:pPr>
        <w:spacing w:line="276" w:lineRule="auto"/>
      </w:pPr>
      <w:r w:rsidRPr="0085133B">
        <w:t>б) совокупность аппаратных средств</w:t>
      </w:r>
    </w:p>
    <w:p w:rsidR="0085133B" w:rsidRPr="0085133B" w:rsidRDefault="0085133B" w:rsidP="0085133B">
      <w:pPr>
        <w:spacing w:line="276" w:lineRule="auto"/>
      </w:pPr>
      <w:r w:rsidRPr="0085133B">
        <w:t>в) совокупность программных и документальных средств для создания и эксплуатации систем обработки данных средствами вычислительной техники</w:t>
      </w:r>
    </w:p>
    <w:p w:rsidR="0085133B" w:rsidRPr="0085133B" w:rsidRDefault="0085133B" w:rsidP="0085133B">
      <w:pPr>
        <w:spacing w:line="276" w:lineRule="auto"/>
      </w:pPr>
      <w:r w:rsidRPr="0085133B">
        <w:t>г) совокупность документальных средств для создания и эксплуатации систем обработки данных средствами вычислительной техники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6. Назначение программного обеспечения</w:t>
      </w:r>
    </w:p>
    <w:p w:rsidR="0085133B" w:rsidRPr="0085133B" w:rsidRDefault="0085133B" w:rsidP="0085133B">
      <w:pPr>
        <w:spacing w:line="276" w:lineRule="auto"/>
      </w:pPr>
      <w:r w:rsidRPr="0085133B">
        <w:t>а) обеспечивает автоматическую проверку функционирования отдельных устройств</w:t>
      </w:r>
    </w:p>
    <w:p w:rsidR="0085133B" w:rsidRPr="0085133B" w:rsidRDefault="0085133B" w:rsidP="0085133B">
      <w:pPr>
        <w:spacing w:line="276" w:lineRule="auto"/>
      </w:pPr>
      <w:r w:rsidRPr="0085133B">
        <w:t>б) совокупность программ, позволяющая организовать решение задач на ЭВМ</w:t>
      </w:r>
    </w:p>
    <w:p w:rsidR="0085133B" w:rsidRPr="0085133B" w:rsidRDefault="0085133B" w:rsidP="0085133B">
      <w:pPr>
        <w:spacing w:line="276" w:lineRule="auto"/>
      </w:pPr>
      <w:r w:rsidRPr="0085133B">
        <w:t>в) организует процесс обработки информации в соответствии с программой</w:t>
      </w:r>
    </w:p>
    <w:p w:rsidR="0085133B" w:rsidRPr="0085133B" w:rsidRDefault="0085133B" w:rsidP="0085133B">
      <w:pPr>
        <w:spacing w:line="276" w:lineRule="auto"/>
      </w:pPr>
      <w:r w:rsidRPr="0085133B">
        <w:t>г) комплекс программ, обеспечивающий перевод на язык машинных кодов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7. Укажите, какие устройства относятся к устройствам хранения информации:</w:t>
      </w:r>
    </w:p>
    <w:p w:rsidR="0085133B" w:rsidRPr="0085133B" w:rsidRDefault="0085133B" w:rsidP="0085133B">
      <w:pPr>
        <w:spacing w:line="276" w:lineRule="auto"/>
      </w:pPr>
      <w:r w:rsidRPr="0085133B">
        <w:t>а) жесткий магнитный диск</w:t>
      </w:r>
    </w:p>
    <w:p w:rsidR="0085133B" w:rsidRPr="0085133B" w:rsidRDefault="0085133B" w:rsidP="0085133B">
      <w:pPr>
        <w:spacing w:line="276" w:lineRule="auto"/>
      </w:pPr>
      <w:r w:rsidRPr="0085133B">
        <w:t>б) модем</w:t>
      </w:r>
    </w:p>
    <w:p w:rsidR="0085133B" w:rsidRPr="0085133B" w:rsidRDefault="0085133B" w:rsidP="0085133B">
      <w:pPr>
        <w:spacing w:line="276" w:lineRule="auto"/>
      </w:pPr>
      <w:r w:rsidRPr="0085133B">
        <w:t>в) принтер</w:t>
      </w:r>
    </w:p>
    <w:p w:rsidR="0085133B" w:rsidRPr="0085133B" w:rsidRDefault="0085133B" w:rsidP="0085133B">
      <w:pPr>
        <w:spacing w:line="276" w:lineRule="auto"/>
      </w:pPr>
      <w:r w:rsidRPr="0085133B">
        <w:t>г) сканер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lastRenderedPageBreak/>
        <w:t>8. Основой операционной системы является:</w:t>
      </w:r>
    </w:p>
    <w:p w:rsidR="0085133B" w:rsidRPr="0085133B" w:rsidRDefault="0085133B" w:rsidP="0085133B">
      <w:pPr>
        <w:spacing w:line="276" w:lineRule="auto"/>
      </w:pPr>
      <w:r w:rsidRPr="0085133B">
        <w:t>а) ядро операционной системы</w:t>
      </w:r>
    </w:p>
    <w:p w:rsidR="0085133B" w:rsidRPr="0085133B" w:rsidRDefault="0085133B" w:rsidP="0085133B">
      <w:pPr>
        <w:spacing w:line="276" w:lineRule="auto"/>
      </w:pPr>
      <w:r w:rsidRPr="0085133B">
        <w:t>б) оперативная память</w:t>
      </w:r>
    </w:p>
    <w:p w:rsidR="0085133B" w:rsidRPr="0085133B" w:rsidRDefault="0085133B" w:rsidP="0085133B">
      <w:pPr>
        <w:spacing w:line="276" w:lineRule="auto"/>
      </w:pPr>
      <w:r w:rsidRPr="0085133B">
        <w:t>в) драйвер</w:t>
      </w:r>
    </w:p>
    <w:p w:rsidR="0085133B" w:rsidRPr="0085133B" w:rsidRDefault="0085133B" w:rsidP="0085133B">
      <w:pPr>
        <w:spacing w:line="276" w:lineRule="auto"/>
      </w:pPr>
      <w:r w:rsidRPr="0085133B">
        <w:t>г) пользователь</w:t>
      </w:r>
    </w:p>
    <w:p w:rsidR="0085133B" w:rsidRPr="0085133B" w:rsidRDefault="0085133B" w:rsidP="0085133B">
      <w:pPr>
        <w:spacing w:line="276" w:lineRule="auto"/>
      </w:pPr>
      <w:r w:rsidRPr="0085133B">
        <w:rPr>
          <w:b/>
        </w:rPr>
        <w:t>9. Совокупность программ, которые предназначены для управления ресурсами</w:t>
      </w:r>
      <w:r w:rsidRPr="0085133B">
        <w:t xml:space="preserve"> компьютера и вычислительными процессами, а также для организации взаимодействия пользователя с аппаратурой называется ....</w:t>
      </w:r>
    </w:p>
    <w:p w:rsidR="0085133B" w:rsidRPr="0085133B" w:rsidRDefault="0085133B" w:rsidP="0085133B">
      <w:pPr>
        <w:spacing w:line="276" w:lineRule="auto"/>
      </w:pPr>
      <w:r w:rsidRPr="0085133B">
        <w:t>а) операционной системой</w:t>
      </w:r>
    </w:p>
    <w:p w:rsidR="0085133B" w:rsidRPr="0085133B" w:rsidRDefault="0085133B" w:rsidP="0085133B">
      <w:pPr>
        <w:spacing w:line="276" w:lineRule="auto"/>
      </w:pPr>
      <w:r w:rsidRPr="0085133B">
        <w:t>б) файловой системой</w:t>
      </w:r>
    </w:p>
    <w:p w:rsidR="0085133B" w:rsidRPr="0085133B" w:rsidRDefault="0085133B" w:rsidP="0085133B">
      <w:pPr>
        <w:spacing w:line="276" w:lineRule="auto"/>
      </w:pPr>
      <w:r w:rsidRPr="0085133B">
        <w:t>в) процессором</w:t>
      </w:r>
    </w:p>
    <w:p w:rsidR="0085133B" w:rsidRPr="0085133B" w:rsidRDefault="0085133B" w:rsidP="0085133B">
      <w:pPr>
        <w:spacing w:line="276" w:lineRule="auto"/>
      </w:pPr>
      <w:r w:rsidRPr="0085133B">
        <w:t>г) винчестером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10. Какая программа является табличным процессором?</w:t>
      </w:r>
    </w:p>
    <w:p w:rsidR="0085133B" w:rsidRPr="0085133B" w:rsidRDefault="0085133B" w:rsidP="0085133B">
      <w:pPr>
        <w:spacing w:line="276" w:lineRule="auto"/>
        <w:rPr>
          <w:lang w:val="en-US"/>
        </w:rPr>
      </w:pPr>
      <w:r w:rsidRPr="0085133B">
        <w:t>а</w:t>
      </w:r>
      <w:r w:rsidRPr="0085133B">
        <w:rPr>
          <w:lang w:val="en-US"/>
        </w:rPr>
        <w:t>) Word</w:t>
      </w:r>
    </w:p>
    <w:p w:rsidR="0085133B" w:rsidRPr="0085133B" w:rsidRDefault="0085133B" w:rsidP="0085133B">
      <w:pPr>
        <w:spacing w:line="276" w:lineRule="auto"/>
        <w:rPr>
          <w:lang w:val="en-US"/>
        </w:rPr>
      </w:pPr>
      <w:r w:rsidRPr="0085133B">
        <w:t>б</w:t>
      </w:r>
      <w:r w:rsidRPr="0085133B">
        <w:rPr>
          <w:lang w:val="en-US"/>
        </w:rPr>
        <w:t>) Paint</w:t>
      </w:r>
    </w:p>
    <w:p w:rsidR="0085133B" w:rsidRPr="0085133B" w:rsidRDefault="0085133B" w:rsidP="0085133B">
      <w:pPr>
        <w:spacing w:line="276" w:lineRule="auto"/>
        <w:rPr>
          <w:lang w:val="en-US"/>
        </w:rPr>
      </w:pPr>
      <w:r w:rsidRPr="0085133B">
        <w:t>в</w:t>
      </w:r>
      <w:r w:rsidRPr="0085133B">
        <w:rPr>
          <w:lang w:val="en-US"/>
        </w:rPr>
        <w:t>) Access</w:t>
      </w:r>
    </w:p>
    <w:p w:rsidR="0085133B" w:rsidRPr="0085133B" w:rsidRDefault="0085133B" w:rsidP="0085133B">
      <w:pPr>
        <w:spacing w:line="276" w:lineRule="auto"/>
      </w:pPr>
      <w:r w:rsidRPr="0085133B">
        <w:t xml:space="preserve">г) </w:t>
      </w:r>
      <w:r w:rsidRPr="0085133B">
        <w:rPr>
          <w:lang w:val="en-US"/>
        </w:rPr>
        <w:t>Excel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11. Программа </w:t>
      </w:r>
      <w:proofErr w:type="spellStart"/>
      <w:r w:rsidRPr="0085133B">
        <w:rPr>
          <w:b/>
        </w:rPr>
        <w:t>Microsoft</w:t>
      </w:r>
      <w:proofErr w:type="spellEnd"/>
      <w:r w:rsidRPr="0085133B">
        <w:rPr>
          <w:b/>
        </w:rPr>
        <w:t> </w:t>
      </w:r>
      <w:proofErr w:type="spellStart"/>
      <w:r w:rsidRPr="0085133B">
        <w:rPr>
          <w:b/>
        </w:rPr>
        <w:t>Word</w:t>
      </w:r>
      <w:proofErr w:type="spellEnd"/>
      <w:r w:rsidRPr="0085133B">
        <w:rPr>
          <w:b/>
        </w:rPr>
        <w:t> предназначена:</w:t>
      </w:r>
    </w:p>
    <w:p w:rsidR="0085133B" w:rsidRPr="0085133B" w:rsidRDefault="0085133B" w:rsidP="0085133B">
      <w:pPr>
        <w:spacing w:line="276" w:lineRule="auto"/>
      </w:pPr>
      <w:r w:rsidRPr="0085133B">
        <w:t>а) только для создания текстовых документов</w:t>
      </w:r>
    </w:p>
    <w:p w:rsidR="0085133B" w:rsidRPr="0085133B" w:rsidRDefault="0085133B" w:rsidP="0085133B">
      <w:pPr>
        <w:spacing w:line="276" w:lineRule="auto"/>
      </w:pPr>
      <w:r w:rsidRPr="0085133B">
        <w:t>б) для создания текстовых документов с элементами графики</w:t>
      </w:r>
    </w:p>
    <w:p w:rsidR="0085133B" w:rsidRPr="0085133B" w:rsidRDefault="0085133B" w:rsidP="0085133B">
      <w:pPr>
        <w:spacing w:line="276" w:lineRule="auto"/>
      </w:pPr>
      <w:r w:rsidRPr="0085133B">
        <w:t>в) только для создания графических изображений</w:t>
      </w:r>
    </w:p>
    <w:p w:rsidR="0085133B" w:rsidRPr="0085133B" w:rsidRDefault="0085133B" w:rsidP="0085133B">
      <w:pPr>
        <w:spacing w:line="276" w:lineRule="auto"/>
      </w:pPr>
      <w:r w:rsidRPr="0085133B">
        <w:t>г) только для создания графических изображений с элементами текста</w:t>
      </w:r>
    </w:p>
    <w:p w:rsidR="0085133B" w:rsidRPr="0085133B" w:rsidRDefault="0085133B" w:rsidP="0085133B">
      <w:pPr>
        <w:spacing w:line="276" w:lineRule="auto"/>
        <w:rPr>
          <w:b/>
        </w:rPr>
      </w:pPr>
      <w:r w:rsidRPr="0085133B">
        <w:rPr>
          <w:b/>
        </w:rPr>
        <w:t>12. Элементарным объектом электронной таблицы является ...</w:t>
      </w:r>
    </w:p>
    <w:p w:rsidR="0085133B" w:rsidRPr="0085133B" w:rsidRDefault="0085133B" w:rsidP="0085133B">
      <w:pPr>
        <w:spacing w:line="276" w:lineRule="auto"/>
      </w:pPr>
      <w:r w:rsidRPr="0085133B">
        <w:t>а) лист</w:t>
      </w:r>
    </w:p>
    <w:p w:rsidR="0085133B" w:rsidRPr="0085133B" w:rsidRDefault="0085133B" w:rsidP="0085133B">
      <w:pPr>
        <w:spacing w:line="276" w:lineRule="auto"/>
      </w:pPr>
      <w:r w:rsidRPr="0085133B">
        <w:t>б) ячейка</w:t>
      </w:r>
    </w:p>
    <w:p w:rsidR="0085133B" w:rsidRPr="0085133B" w:rsidRDefault="0085133B" w:rsidP="0085133B">
      <w:pPr>
        <w:spacing w:line="276" w:lineRule="auto"/>
      </w:pPr>
      <w:r w:rsidRPr="0085133B">
        <w:t>в) строка</w:t>
      </w:r>
    </w:p>
    <w:p w:rsidR="0085133B" w:rsidRPr="0085133B" w:rsidRDefault="0085133B" w:rsidP="0085133B">
      <w:pPr>
        <w:spacing w:line="276" w:lineRule="auto"/>
      </w:pPr>
      <w:r w:rsidRPr="0085133B">
        <w:t>г) столбец</w:t>
      </w:r>
    </w:p>
    <w:p w:rsidR="0085133B" w:rsidRPr="0085133B" w:rsidRDefault="0085133B" w:rsidP="0085133B">
      <w:pPr>
        <w:ind w:left="360"/>
      </w:pPr>
      <w:r w:rsidRPr="0085133B">
        <w:rPr>
          <w:lang w:val="kk-KZ"/>
        </w:rPr>
        <w:t xml:space="preserve">13.Какой элемент окна </w:t>
      </w:r>
      <w:r w:rsidRPr="0085133B">
        <w:rPr>
          <w:lang w:val="en-US"/>
        </w:rPr>
        <w:t>Paint</w:t>
      </w:r>
      <w:r w:rsidRPr="0085133B">
        <w:t xml:space="preserve"> </w:t>
      </w:r>
      <w:r w:rsidRPr="0085133B">
        <w:rPr>
          <w:lang w:val="kk-KZ"/>
        </w:rPr>
        <w:t>изображен на рисунке</w:t>
      </w:r>
    </w:p>
    <w:p w:rsidR="0085133B" w:rsidRPr="0085133B" w:rsidRDefault="0085133B" w:rsidP="0085133B">
      <w:pPr>
        <w:pStyle w:val="a5"/>
        <w:ind w:left="284"/>
        <w:rPr>
          <w:sz w:val="20"/>
          <w:szCs w:val="20"/>
        </w:rPr>
      </w:pPr>
      <w:r w:rsidRPr="0085133B">
        <w:rPr>
          <w:noProof/>
          <w:sz w:val="20"/>
          <w:szCs w:val="20"/>
        </w:rPr>
        <w:drawing>
          <wp:inline distT="0" distB="0" distL="0" distR="0" wp14:anchorId="71149594" wp14:editId="3DBB4D9F">
            <wp:extent cx="5334000" cy="180975"/>
            <wp:effectExtent l="19050" t="0" r="0" b="0"/>
            <wp:docPr id="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ind w:left="284"/>
      </w:pPr>
      <w:r w:rsidRPr="0085133B">
        <w:t>А) рабочая область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B</w:t>
      </w:r>
      <w:r w:rsidRPr="0085133B">
        <w:t>) лента вкладок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C</w:t>
      </w:r>
      <w:r w:rsidRPr="0085133B">
        <w:t>) строка заголовка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D</w:t>
      </w:r>
      <w:r w:rsidRPr="0085133B">
        <w:t>) строка состояния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E</w:t>
      </w:r>
      <w:r w:rsidRPr="0085133B">
        <w:t>) палитра</w:t>
      </w:r>
    </w:p>
    <w:p w:rsidR="0085133B" w:rsidRPr="0085133B" w:rsidRDefault="0085133B" w:rsidP="0085133B">
      <w:pPr>
        <w:pStyle w:val="a5"/>
        <w:widowControl w:val="0"/>
        <w:numPr>
          <w:ilvl w:val="0"/>
          <w:numId w:val="27"/>
        </w:numPr>
        <w:jc w:val="left"/>
        <w:rPr>
          <w:sz w:val="20"/>
          <w:szCs w:val="20"/>
        </w:rPr>
      </w:pPr>
      <w:r w:rsidRPr="0085133B">
        <w:rPr>
          <w:sz w:val="20"/>
          <w:szCs w:val="20"/>
          <w:lang w:val="kk-KZ"/>
        </w:rPr>
        <w:t xml:space="preserve">Какой элемен окна </w:t>
      </w:r>
      <w:r w:rsidRPr="0085133B">
        <w:rPr>
          <w:sz w:val="20"/>
          <w:szCs w:val="20"/>
          <w:lang w:val="en-US"/>
        </w:rPr>
        <w:t>Paint</w:t>
      </w:r>
      <w:r w:rsidRPr="0085133B">
        <w:rPr>
          <w:sz w:val="20"/>
          <w:szCs w:val="20"/>
        </w:rPr>
        <w:t xml:space="preserve"> </w:t>
      </w:r>
      <w:r w:rsidRPr="0085133B">
        <w:rPr>
          <w:sz w:val="20"/>
          <w:szCs w:val="20"/>
          <w:lang w:val="kk-KZ"/>
        </w:rPr>
        <w:t>изображен на рисунке</w:t>
      </w:r>
    </w:p>
    <w:p w:rsidR="0085133B" w:rsidRPr="0085133B" w:rsidRDefault="0085133B" w:rsidP="0085133B">
      <w:pPr>
        <w:pStyle w:val="a5"/>
        <w:ind w:left="284"/>
        <w:rPr>
          <w:sz w:val="20"/>
          <w:szCs w:val="20"/>
        </w:rPr>
      </w:pPr>
      <w:r w:rsidRPr="0085133B">
        <w:rPr>
          <w:noProof/>
          <w:sz w:val="20"/>
          <w:szCs w:val="20"/>
        </w:rPr>
        <w:drawing>
          <wp:inline distT="0" distB="0" distL="0" distR="0" wp14:anchorId="559D942B" wp14:editId="194A136F">
            <wp:extent cx="3095625" cy="733425"/>
            <wp:effectExtent l="19050" t="0" r="9525" b="0"/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ind w:left="284"/>
      </w:pPr>
      <w:r w:rsidRPr="0085133B">
        <w:t>А) панель быстрого доступа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B</w:t>
      </w:r>
      <w:r w:rsidRPr="0085133B">
        <w:t>) лента вкладок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C</w:t>
      </w:r>
      <w:r w:rsidRPr="0085133B">
        <w:t>) строка заголовка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D</w:t>
      </w:r>
      <w:r w:rsidRPr="0085133B">
        <w:t>) строка состояния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E</w:t>
      </w:r>
      <w:r w:rsidRPr="0085133B">
        <w:t>) палитра</w:t>
      </w:r>
    </w:p>
    <w:p w:rsidR="0085133B" w:rsidRPr="0085133B" w:rsidRDefault="0085133B" w:rsidP="0085133B">
      <w:pPr>
        <w:pStyle w:val="a5"/>
        <w:widowControl w:val="0"/>
        <w:numPr>
          <w:ilvl w:val="0"/>
          <w:numId w:val="27"/>
        </w:numPr>
        <w:jc w:val="left"/>
        <w:rPr>
          <w:sz w:val="20"/>
          <w:szCs w:val="20"/>
        </w:rPr>
      </w:pPr>
      <w:r w:rsidRPr="0085133B">
        <w:rPr>
          <w:sz w:val="20"/>
          <w:szCs w:val="20"/>
          <w:lang w:val="kk-KZ"/>
        </w:rPr>
        <w:t xml:space="preserve">Какой элемен окна </w:t>
      </w:r>
      <w:r w:rsidRPr="0085133B">
        <w:rPr>
          <w:sz w:val="20"/>
          <w:szCs w:val="20"/>
          <w:lang w:val="en-US"/>
        </w:rPr>
        <w:t>Paint</w:t>
      </w:r>
      <w:r w:rsidRPr="0085133B">
        <w:rPr>
          <w:sz w:val="20"/>
          <w:szCs w:val="20"/>
        </w:rPr>
        <w:t xml:space="preserve"> </w:t>
      </w:r>
      <w:r w:rsidRPr="0085133B">
        <w:rPr>
          <w:sz w:val="20"/>
          <w:szCs w:val="20"/>
          <w:lang w:val="kk-KZ"/>
        </w:rPr>
        <w:t>изображен на рисунке</w:t>
      </w:r>
    </w:p>
    <w:p w:rsidR="0085133B" w:rsidRPr="0085133B" w:rsidRDefault="0085133B" w:rsidP="0085133B">
      <w:pPr>
        <w:pStyle w:val="a5"/>
        <w:ind w:left="284"/>
        <w:rPr>
          <w:sz w:val="20"/>
          <w:szCs w:val="20"/>
        </w:rPr>
      </w:pPr>
      <w:r w:rsidRPr="0085133B">
        <w:rPr>
          <w:noProof/>
          <w:sz w:val="20"/>
          <w:szCs w:val="20"/>
        </w:rPr>
        <w:drawing>
          <wp:inline distT="0" distB="0" distL="0" distR="0" wp14:anchorId="49D84CAF" wp14:editId="0A02BABB">
            <wp:extent cx="1457325" cy="180975"/>
            <wp:effectExtent l="19050" t="0" r="9525" b="0"/>
            <wp:docPr id="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5905" r="66667" b="-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ind w:left="284"/>
      </w:pPr>
      <w:r w:rsidRPr="0085133B">
        <w:t>А) панель быстрого доступа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B</w:t>
      </w:r>
      <w:r w:rsidRPr="0085133B">
        <w:t>) лента вкладок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C</w:t>
      </w:r>
      <w:r w:rsidRPr="0085133B">
        <w:t>) строка заголовка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D</w:t>
      </w:r>
      <w:r w:rsidRPr="0085133B">
        <w:t>) строка состояния</w:t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E</w:t>
      </w:r>
      <w:r w:rsidRPr="0085133B">
        <w:t>) палитра</w:t>
      </w:r>
    </w:p>
    <w:p w:rsidR="0085133B" w:rsidRPr="0085133B" w:rsidRDefault="0085133B" w:rsidP="0085133B">
      <w:pPr>
        <w:pStyle w:val="a5"/>
        <w:widowControl w:val="0"/>
        <w:numPr>
          <w:ilvl w:val="0"/>
          <w:numId w:val="27"/>
        </w:numPr>
        <w:tabs>
          <w:tab w:val="left" w:pos="426"/>
        </w:tabs>
        <w:ind w:left="284" w:hanging="284"/>
        <w:jc w:val="left"/>
        <w:rPr>
          <w:sz w:val="20"/>
          <w:szCs w:val="20"/>
        </w:rPr>
      </w:pPr>
      <w:r w:rsidRPr="0085133B">
        <w:rPr>
          <w:sz w:val="20"/>
          <w:szCs w:val="20"/>
          <w:lang w:val="kk-KZ"/>
        </w:rPr>
        <w:t xml:space="preserve">Какой значок имеет графический редактор </w:t>
      </w:r>
      <w:r w:rsidRPr="0085133B">
        <w:rPr>
          <w:sz w:val="20"/>
          <w:szCs w:val="20"/>
          <w:lang w:val="en-US"/>
        </w:rPr>
        <w:t>Paint</w:t>
      </w:r>
    </w:p>
    <w:p w:rsidR="0085133B" w:rsidRPr="0085133B" w:rsidRDefault="0085133B" w:rsidP="0085133B">
      <w:pPr>
        <w:ind w:left="284"/>
      </w:pPr>
      <w:r w:rsidRPr="0085133B">
        <w:t>А)</w:t>
      </w:r>
      <w:r w:rsidRPr="0085133B">
        <w:rPr>
          <w:noProof/>
        </w:rPr>
        <w:drawing>
          <wp:inline distT="0" distB="0" distL="0" distR="0" wp14:anchorId="25C253A7" wp14:editId="2B0FFE98">
            <wp:extent cx="247650" cy="247650"/>
            <wp:effectExtent l="19050" t="0" r="0" b="0"/>
            <wp:docPr id="6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15254" b="1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B</w:t>
      </w:r>
      <w:r w:rsidRPr="0085133B">
        <w:t>)</w:t>
      </w:r>
      <w:r w:rsidRPr="0085133B">
        <w:rPr>
          <w:noProof/>
        </w:rPr>
        <w:drawing>
          <wp:inline distT="0" distB="0" distL="0" distR="0" wp14:anchorId="1FA6C74A" wp14:editId="5C3832F4">
            <wp:extent cx="266700" cy="285750"/>
            <wp:effectExtent l="19050" t="0" r="0" b="0"/>
            <wp:docPr id="6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19041" r="11137" b="1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lastRenderedPageBreak/>
        <w:t>C</w:t>
      </w:r>
      <w:r w:rsidRPr="0085133B">
        <w:t>)</w:t>
      </w:r>
      <w:r w:rsidRPr="0085133B">
        <w:rPr>
          <w:noProof/>
        </w:rPr>
        <w:drawing>
          <wp:inline distT="0" distB="0" distL="0" distR="0" wp14:anchorId="7307A902" wp14:editId="07EBA0ED">
            <wp:extent cx="266700" cy="276225"/>
            <wp:effectExtent l="19050" t="0" r="0" b="0"/>
            <wp:docPr id="6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14117" r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D</w:t>
      </w:r>
      <w:r w:rsidRPr="0085133B">
        <w:t>)</w:t>
      </w:r>
      <w:r w:rsidRPr="0085133B">
        <w:rPr>
          <w:noProof/>
        </w:rPr>
        <w:drawing>
          <wp:inline distT="0" distB="0" distL="0" distR="0" wp14:anchorId="7589467D" wp14:editId="2E621190">
            <wp:extent cx="285750" cy="276225"/>
            <wp:effectExtent l="19050" t="0" r="0" b="0"/>
            <wp:docPr id="6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12000" t="8574" r="9332" b="8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ind w:left="284"/>
      </w:pPr>
      <w:r w:rsidRPr="0085133B">
        <w:rPr>
          <w:lang w:val="en-US"/>
        </w:rPr>
        <w:t>E</w:t>
      </w:r>
      <w:r w:rsidRPr="0085133B">
        <w:t>)</w:t>
      </w:r>
      <w:r w:rsidRPr="0085133B">
        <w:rPr>
          <w:noProof/>
        </w:rPr>
        <w:drawing>
          <wp:inline distT="0" distB="0" distL="0" distR="0" wp14:anchorId="03488760" wp14:editId="107E1AFC">
            <wp:extent cx="276225" cy="295275"/>
            <wp:effectExtent l="19050" t="0" r="9525" b="0"/>
            <wp:docPr id="7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8859" t="9875" r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33B" w:rsidRPr="0085133B" w:rsidRDefault="0085133B" w:rsidP="0085133B">
      <w:pPr>
        <w:spacing w:line="276" w:lineRule="auto"/>
      </w:pPr>
    </w:p>
    <w:p w:rsidR="0085133B" w:rsidRPr="0085133B" w:rsidRDefault="0085133B" w:rsidP="0085133B">
      <w:pPr>
        <w:rPr>
          <w:b/>
        </w:rPr>
      </w:pPr>
      <w:r w:rsidRPr="0085133B">
        <w:rPr>
          <w:b/>
        </w:rPr>
        <w:t xml:space="preserve">Критерии оценивания: </w:t>
      </w:r>
    </w:p>
    <w:p w:rsidR="0085133B" w:rsidRPr="0085133B" w:rsidRDefault="0085133B" w:rsidP="0085133B">
      <w:pPr>
        <w:spacing w:line="276" w:lineRule="auto"/>
        <w:contextualSpacing/>
        <w:rPr>
          <w:rFonts w:eastAsia="Calibri"/>
          <w:b/>
          <w:lang w:eastAsia="en-US"/>
        </w:rPr>
      </w:pPr>
      <w:r w:rsidRPr="0085133B">
        <w:rPr>
          <w:rFonts w:eastAsia="Calibri"/>
          <w:i/>
          <w:lang w:eastAsia="en-US"/>
        </w:rPr>
        <w:t>Высокий уровень знаний</w:t>
      </w:r>
      <w:r w:rsidRPr="0085133B">
        <w:rPr>
          <w:rFonts w:eastAsia="Calibri"/>
          <w:lang w:eastAsia="en-US"/>
        </w:rPr>
        <w:t>: без ошибок – 3 балла</w:t>
      </w:r>
    </w:p>
    <w:p w:rsidR="0085133B" w:rsidRPr="0085133B" w:rsidRDefault="0085133B" w:rsidP="0085133B">
      <w:pPr>
        <w:spacing w:line="276" w:lineRule="auto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Средний уровень знаний</w:t>
      </w:r>
      <w:r w:rsidRPr="0085133B">
        <w:rPr>
          <w:rFonts w:eastAsia="Calibri"/>
          <w:lang w:eastAsia="en-US"/>
        </w:rPr>
        <w:t xml:space="preserve">: 1-3 </w:t>
      </w:r>
      <w:proofErr w:type="gramStart"/>
      <w:r w:rsidRPr="0085133B">
        <w:rPr>
          <w:rFonts w:eastAsia="Calibri"/>
          <w:lang w:eastAsia="en-US"/>
        </w:rPr>
        <w:t>ошибки  –</w:t>
      </w:r>
      <w:proofErr w:type="gramEnd"/>
      <w:r w:rsidRPr="0085133B">
        <w:rPr>
          <w:rFonts w:eastAsia="Calibri"/>
          <w:lang w:eastAsia="en-US"/>
        </w:rPr>
        <w:t xml:space="preserve"> 2 балла</w:t>
      </w:r>
    </w:p>
    <w:p w:rsidR="006430B1" w:rsidRPr="0085133B" w:rsidRDefault="0085133B" w:rsidP="0085133B">
      <w:pPr>
        <w:spacing w:after="200" w:line="276" w:lineRule="auto"/>
        <w:rPr>
          <w:rFonts w:eastAsia="Calibri"/>
          <w:lang w:eastAsia="en-US"/>
        </w:rPr>
      </w:pPr>
      <w:r w:rsidRPr="0085133B">
        <w:rPr>
          <w:rFonts w:eastAsia="Calibri"/>
          <w:i/>
          <w:lang w:eastAsia="en-US"/>
        </w:rPr>
        <w:t>Низкий уровень знаний</w:t>
      </w:r>
      <w:r w:rsidRPr="0085133B">
        <w:rPr>
          <w:rFonts w:eastAsia="Calibri"/>
          <w:lang w:eastAsia="en-US"/>
        </w:rPr>
        <w:t>: больше  3-х – 1 балл</w:t>
      </w:r>
    </w:p>
    <w:tbl>
      <w:tblPr>
        <w:tblpPr w:leftFromText="180" w:rightFromText="180" w:vertAnchor="text" w:horzAnchor="margin" w:tblpY="9"/>
        <w:tblW w:w="993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688"/>
        <w:gridCol w:w="1823"/>
        <w:gridCol w:w="1530"/>
        <w:gridCol w:w="1231"/>
        <w:gridCol w:w="1786"/>
        <w:gridCol w:w="1331"/>
      </w:tblGrid>
      <w:tr w:rsidR="0085133B" w:rsidRPr="0085133B" w:rsidTr="0085133B">
        <w:trPr>
          <w:trHeight w:val="450"/>
        </w:trPr>
        <w:tc>
          <w:tcPr>
            <w:tcW w:w="9933" w:type="dxa"/>
            <w:gridSpan w:val="7"/>
            <w:tcBorders>
              <w:top w:val="nil"/>
              <w:left w:val="nil"/>
              <w:bottom w:val="outset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rPr>
                <w:b/>
              </w:rPr>
            </w:pPr>
          </w:p>
          <w:p w:rsidR="0085133B" w:rsidRPr="0085133B" w:rsidRDefault="0085133B" w:rsidP="00D81B90">
            <w:pPr>
              <w:jc w:val="center"/>
              <w:rPr>
                <w:b/>
              </w:rPr>
            </w:pPr>
            <w:r w:rsidRPr="0085133B">
              <w:rPr>
                <w:b/>
              </w:rPr>
              <w:t>Методические материалы</w:t>
            </w:r>
          </w:p>
        </w:tc>
      </w:tr>
      <w:tr w:rsidR="0085133B" w:rsidRPr="0085133B" w:rsidTr="0085133B">
        <w:trPr>
          <w:trHeight w:val="1375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/>
              </w:rPr>
            </w:pPr>
            <w:r w:rsidRPr="0085133B">
              <w:rPr>
                <w:i/>
              </w:rPr>
              <w:t>№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/>
              </w:rPr>
            </w:pPr>
            <w:r w:rsidRPr="0085133B">
              <w:rPr>
                <w:i/>
              </w:rPr>
              <w:t>Раздел или тема программы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/>
              </w:rPr>
            </w:pPr>
            <w:r w:rsidRPr="0085133B">
              <w:rPr>
                <w:i/>
              </w:rPr>
              <w:t>Формы занятий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/>
              </w:rPr>
            </w:pPr>
            <w:r w:rsidRPr="0085133B">
              <w:rPr>
                <w:i/>
              </w:rPr>
              <w:t>Приёмы и методы организации учебно-воспитательного процесса</w:t>
            </w:r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/>
              </w:rPr>
            </w:pPr>
            <w:proofErr w:type="spellStart"/>
            <w:r w:rsidRPr="0085133B">
              <w:rPr>
                <w:i/>
              </w:rPr>
              <w:t>Дидакти-ческий</w:t>
            </w:r>
            <w:proofErr w:type="spellEnd"/>
            <w:r w:rsidRPr="0085133B">
              <w:rPr>
                <w:i/>
              </w:rPr>
              <w:t xml:space="preserve"> материал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/>
              </w:rPr>
            </w:pPr>
            <w:r w:rsidRPr="0085133B">
              <w:rPr>
                <w:i/>
              </w:rPr>
              <w:t>Техническое оснащение занятий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/>
              </w:rPr>
            </w:pPr>
            <w:r w:rsidRPr="0085133B">
              <w:rPr>
                <w:i/>
              </w:rPr>
              <w:t>Формы подведения итогов</w:t>
            </w:r>
          </w:p>
        </w:tc>
      </w:tr>
      <w:tr w:rsidR="0085133B" w:rsidRPr="0085133B" w:rsidTr="0085133B">
        <w:trPr>
          <w:trHeight w:val="19"/>
        </w:trPr>
        <w:tc>
          <w:tcPr>
            <w:tcW w:w="9933" w:type="dxa"/>
            <w:gridSpan w:val="7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rPr>
                <w:i/>
              </w:rPr>
            </w:pPr>
          </w:p>
        </w:tc>
      </w:tr>
      <w:tr w:rsidR="0085133B" w:rsidRPr="0085133B" w:rsidTr="0085133B">
        <w:trPr>
          <w:trHeight w:val="1599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1.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autoSpaceDE w:val="0"/>
              <w:autoSpaceDN w:val="0"/>
              <w:adjustRightInd w:val="0"/>
              <w:jc w:val="center"/>
            </w:pPr>
            <w:r w:rsidRPr="0085133B">
              <w:t>Введение в образовательную программу. Инструктаж по ТБ. Поведение в компьютер-ном классе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Традиционное занятие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iCs/>
              </w:rPr>
            </w:pPr>
            <w:r w:rsidRPr="0085133B">
              <w:rPr>
                <w:iCs/>
              </w:rPr>
              <w:t>Наглядный, словесные,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демонстра-ционный</w:t>
            </w:r>
            <w:proofErr w:type="spellEnd"/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Презен-тация</w:t>
            </w:r>
            <w:proofErr w:type="spellEnd"/>
            <w:r w:rsidRPr="0085133B">
              <w:t xml:space="preserve"> по ТБ.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Опрос, тест «Правила поведения в компьютерном классе».</w:t>
            </w:r>
          </w:p>
        </w:tc>
      </w:tr>
      <w:tr w:rsidR="0085133B" w:rsidRPr="0085133B" w:rsidTr="0085133B">
        <w:trPr>
          <w:trHeight w:val="1838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</w:pPr>
            <w:r w:rsidRPr="0085133B">
              <w:t>2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</w:pPr>
            <w:proofErr w:type="gramStart"/>
            <w:r w:rsidRPr="0085133B">
              <w:t xml:space="preserve">Раздел  </w:t>
            </w:r>
            <w:proofErr w:type="spellStart"/>
            <w:r w:rsidRPr="0085133B">
              <w:t>Моделиро</w:t>
            </w:r>
            <w:proofErr w:type="gramEnd"/>
            <w:r w:rsidRPr="0085133B">
              <w:t>-вание</w:t>
            </w:r>
            <w:proofErr w:type="spellEnd"/>
            <w:r w:rsidRPr="0085133B">
              <w:t xml:space="preserve">. </w:t>
            </w:r>
            <w:proofErr w:type="spellStart"/>
            <w:r w:rsidRPr="0085133B">
              <w:t>Моделиро-вание</w:t>
            </w:r>
            <w:proofErr w:type="spellEnd"/>
            <w:r w:rsidRPr="0085133B">
              <w:t xml:space="preserve"> в среде графики и мультимедиа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Комбиниро</w:t>
            </w:r>
            <w:proofErr w:type="spellEnd"/>
            <w:r w:rsidRPr="0085133B">
              <w:t>-ванные занятия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iCs/>
              </w:rPr>
            </w:pPr>
            <w:r w:rsidRPr="0085133B">
              <w:rPr>
                <w:iCs/>
              </w:rPr>
              <w:t>Наглядный, словесные,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демонстра-ционный</w:t>
            </w:r>
            <w:proofErr w:type="spellEnd"/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</w:pPr>
            <w:r w:rsidRPr="0085133B">
              <w:t>Технологические карты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5133B" w:rsidRPr="0085133B" w:rsidRDefault="0085133B" w:rsidP="00D81B90">
            <w:pPr>
              <w:jc w:val="center"/>
              <w:rPr>
                <w:b/>
              </w:rPr>
            </w:pPr>
            <w:proofErr w:type="spellStart"/>
            <w:r w:rsidRPr="0085133B">
              <w:t>Демонстра-ция</w:t>
            </w:r>
            <w:proofErr w:type="spellEnd"/>
            <w:r w:rsidRPr="0085133B">
              <w:t xml:space="preserve"> презента-</w:t>
            </w:r>
            <w:proofErr w:type="spellStart"/>
            <w:r w:rsidRPr="0085133B">
              <w:t>ции</w:t>
            </w:r>
            <w:proofErr w:type="spellEnd"/>
            <w:r w:rsidRPr="0085133B">
              <w:t xml:space="preserve">, </w:t>
            </w:r>
            <w:proofErr w:type="spellStart"/>
            <w:r w:rsidRPr="0085133B">
              <w:t>Обсужде-ние</w:t>
            </w:r>
            <w:proofErr w:type="spellEnd"/>
            <w:r w:rsidRPr="0085133B">
              <w:t xml:space="preserve">, </w:t>
            </w:r>
            <w:proofErr w:type="spellStart"/>
            <w:r w:rsidRPr="0085133B">
              <w:t>практиче-ское</w:t>
            </w:r>
            <w:proofErr w:type="spellEnd"/>
            <w:r w:rsidRPr="0085133B">
              <w:t xml:space="preserve"> занятие.</w:t>
            </w:r>
          </w:p>
        </w:tc>
      </w:tr>
      <w:tr w:rsidR="0085133B" w:rsidRPr="0085133B" w:rsidTr="0085133B">
        <w:trPr>
          <w:trHeight w:val="1838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3.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bCs/>
                <w:iCs/>
              </w:rPr>
            </w:pPr>
            <w:r w:rsidRPr="0085133B">
              <w:rPr>
                <w:bCs/>
              </w:rPr>
              <w:t xml:space="preserve">Раздел  </w:t>
            </w:r>
            <w:proofErr w:type="spellStart"/>
            <w:r w:rsidRPr="0085133B">
              <w:rPr>
                <w:bCs/>
              </w:rPr>
              <w:t>Моделиро-вание</w:t>
            </w:r>
            <w:proofErr w:type="spellEnd"/>
            <w:r w:rsidRPr="0085133B">
              <w:rPr>
                <w:bCs/>
              </w:rPr>
              <w:t xml:space="preserve"> видео в программе Windows </w:t>
            </w:r>
            <w:proofErr w:type="spellStart"/>
            <w:r w:rsidRPr="0085133B">
              <w:rPr>
                <w:bCs/>
              </w:rPr>
              <w:t>Movie</w:t>
            </w:r>
            <w:proofErr w:type="spellEnd"/>
            <w:r w:rsidRPr="0085133B">
              <w:rPr>
                <w:bCs/>
              </w:rPr>
              <w:t xml:space="preserve"> </w:t>
            </w:r>
            <w:proofErr w:type="spellStart"/>
            <w:r w:rsidRPr="0085133B">
              <w:rPr>
                <w:bCs/>
              </w:rPr>
              <w:t>Мaker</w:t>
            </w:r>
            <w:proofErr w:type="spellEnd"/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Комбиниро</w:t>
            </w:r>
            <w:proofErr w:type="spellEnd"/>
            <w:r w:rsidRPr="0085133B">
              <w:t>-ванные занятия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iCs/>
              </w:rPr>
            </w:pPr>
            <w:r w:rsidRPr="0085133B">
              <w:rPr>
                <w:iCs/>
              </w:rPr>
              <w:t>Наглядный, словесные,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демонстра-ционный</w:t>
            </w:r>
            <w:proofErr w:type="spellEnd"/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Технологические карты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proofErr w:type="gramStart"/>
            <w:r w:rsidRPr="0085133B">
              <w:t>Демонстра-ция</w:t>
            </w:r>
            <w:proofErr w:type="spellEnd"/>
            <w:proofErr w:type="gramEnd"/>
            <w:r w:rsidRPr="0085133B">
              <w:t xml:space="preserve"> обучаю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щего</w:t>
            </w:r>
            <w:proofErr w:type="spellEnd"/>
            <w:r w:rsidRPr="0085133B">
              <w:t xml:space="preserve"> фильма, беседа, </w:t>
            </w:r>
            <w:proofErr w:type="spellStart"/>
            <w:r w:rsidRPr="0085133B">
              <w:t>обсуждениеПрактиче-ская</w:t>
            </w:r>
            <w:proofErr w:type="spellEnd"/>
            <w:r w:rsidRPr="0085133B">
              <w:t xml:space="preserve"> работа</w:t>
            </w:r>
          </w:p>
        </w:tc>
      </w:tr>
      <w:tr w:rsidR="0085133B" w:rsidRPr="0085133B" w:rsidTr="0085133B">
        <w:trPr>
          <w:trHeight w:val="1599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4.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 xml:space="preserve">Раздел  </w:t>
            </w:r>
            <w:proofErr w:type="spellStart"/>
            <w:r w:rsidRPr="0085133B">
              <w:t>Моделиро-вание</w:t>
            </w:r>
            <w:proofErr w:type="spellEnd"/>
            <w:r w:rsidRPr="0085133B">
              <w:t xml:space="preserve"> в среде текстового редактора </w:t>
            </w:r>
            <w:r w:rsidRPr="0085133B">
              <w:rPr>
                <w:lang w:val="en-US"/>
              </w:rPr>
              <w:t>Word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Комбиниро</w:t>
            </w:r>
            <w:proofErr w:type="spellEnd"/>
            <w:r w:rsidRPr="0085133B">
              <w:t>-ванные занятия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iCs/>
              </w:rPr>
            </w:pPr>
            <w:r w:rsidRPr="0085133B">
              <w:rPr>
                <w:iCs/>
              </w:rPr>
              <w:t>Наглядный, словесные,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демонстра-ционный</w:t>
            </w:r>
            <w:proofErr w:type="spellEnd"/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Технологические карты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b/>
              </w:rPr>
            </w:pPr>
            <w:proofErr w:type="spellStart"/>
            <w:proofErr w:type="gramStart"/>
            <w:r w:rsidRPr="0085133B">
              <w:t>Демонстра-ция</w:t>
            </w:r>
            <w:proofErr w:type="spellEnd"/>
            <w:proofErr w:type="gramEnd"/>
            <w:r w:rsidRPr="0085133B">
              <w:t xml:space="preserve"> презента-</w:t>
            </w:r>
            <w:proofErr w:type="spellStart"/>
            <w:r w:rsidRPr="0085133B">
              <w:t>ции</w:t>
            </w:r>
            <w:proofErr w:type="spellEnd"/>
            <w:r w:rsidRPr="0085133B">
              <w:t xml:space="preserve">, </w:t>
            </w:r>
            <w:proofErr w:type="spellStart"/>
            <w:r w:rsidRPr="0085133B">
              <w:t>практиче-ское</w:t>
            </w:r>
            <w:proofErr w:type="spellEnd"/>
            <w:r w:rsidRPr="0085133B">
              <w:t xml:space="preserve"> занятие. </w:t>
            </w:r>
            <w:proofErr w:type="spellStart"/>
            <w:proofErr w:type="gramStart"/>
            <w:r w:rsidRPr="0085133B">
              <w:t>Обсужде-ние</w:t>
            </w:r>
            <w:proofErr w:type="spellEnd"/>
            <w:proofErr w:type="gramEnd"/>
            <w:r w:rsidRPr="0085133B">
              <w:t xml:space="preserve">. </w:t>
            </w:r>
            <w:proofErr w:type="spellStart"/>
            <w:r w:rsidRPr="0085133B">
              <w:lastRenderedPageBreak/>
              <w:t>Практиче-ская</w:t>
            </w:r>
            <w:proofErr w:type="spellEnd"/>
            <w:r w:rsidRPr="0085133B">
              <w:t xml:space="preserve"> работа</w:t>
            </w:r>
          </w:p>
        </w:tc>
      </w:tr>
      <w:tr w:rsidR="0085133B" w:rsidRPr="0085133B" w:rsidTr="0085133B">
        <w:trPr>
          <w:trHeight w:val="2287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lastRenderedPageBreak/>
              <w:t>5.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autoSpaceDE w:val="0"/>
              <w:autoSpaceDN w:val="0"/>
              <w:adjustRightInd w:val="0"/>
              <w:jc w:val="center"/>
            </w:pPr>
            <w:r w:rsidRPr="0085133B">
              <w:t>Введение в образовательную программу. Инструктаж по ТБ поведение в компьютер-ном классе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Комбиниро</w:t>
            </w:r>
            <w:proofErr w:type="spellEnd"/>
            <w:r w:rsidRPr="0085133B">
              <w:t>-ванные занятия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iCs/>
              </w:rPr>
            </w:pPr>
            <w:r w:rsidRPr="0085133B">
              <w:rPr>
                <w:iCs/>
              </w:rPr>
              <w:t>Наглядный, словесные,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демонстра-ционный</w:t>
            </w:r>
            <w:proofErr w:type="spellEnd"/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Презен-тация</w:t>
            </w:r>
            <w:proofErr w:type="spellEnd"/>
            <w:r w:rsidRPr="0085133B">
              <w:t xml:space="preserve"> по ТБ.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Просмотр обучающее-</w:t>
            </w:r>
            <w:proofErr w:type="spellStart"/>
            <w:r w:rsidRPr="0085133B">
              <w:t>го</w:t>
            </w:r>
            <w:proofErr w:type="spellEnd"/>
            <w:r w:rsidRPr="0085133B">
              <w:t xml:space="preserve"> фильма. </w:t>
            </w:r>
            <w:proofErr w:type="spellStart"/>
            <w:proofErr w:type="gramStart"/>
            <w:r w:rsidRPr="0085133B">
              <w:t>Обсужде-ние</w:t>
            </w:r>
            <w:proofErr w:type="spellEnd"/>
            <w:proofErr w:type="gramEnd"/>
            <w:r w:rsidRPr="0085133B">
              <w:t>. Проект</w:t>
            </w:r>
          </w:p>
          <w:p w:rsidR="0085133B" w:rsidRPr="0085133B" w:rsidRDefault="0085133B" w:rsidP="00D81B90">
            <w:pPr>
              <w:jc w:val="center"/>
            </w:pPr>
            <w:r w:rsidRPr="0085133B">
              <w:t xml:space="preserve">Опрос, тест «Правила поведения в </w:t>
            </w:r>
            <w:proofErr w:type="spellStart"/>
            <w:r w:rsidRPr="0085133B">
              <w:t>компьют</w:t>
            </w:r>
            <w:proofErr w:type="spellEnd"/>
            <w:r w:rsidRPr="0085133B">
              <w:t>.</w:t>
            </w:r>
          </w:p>
          <w:p w:rsidR="0085133B" w:rsidRPr="0085133B" w:rsidRDefault="0085133B" w:rsidP="00D81B90">
            <w:pPr>
              <w:jc w:val="center"/>
            </w:pPr>
            <w:r w:rsidRPr="0085133B">
              <w:t>классе».</w:t>
            </w:r>
          </w:p>
        </w:tc>
      </w:tr>
      <w:tr w:rsidR="0085133B" w:rsidRPr="0085133B" w:rsidTr="0085133B">
        <w:trPr>
          <w:trHeight w:val="1838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6.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Моделиро-вание</w:t>
            </w:r>
            <w:proofErr w:type="spellEnd"/>
            <w:r w:rsidRPr="0085133B">
              <w:t xml:space="preserve"> в электронных таблицах </w:t>
            </w:r>
            <w:r w:rsidRPr="0085133B">
              <w:rPr>
                <w:lang w:val="en-US"/>
              </w:rPr>
              <w:t>Excel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Комбиниро</w:t>
            </w:r>
            <w:proofErr w:type="spellEnd"/>
          </w:p>
          <w:p w:rsidR="0085133B" w:rsidRPr="0085133B" w:rsidRDefault="0085133B" w:rsidP="00D81B90">
            <w:pPr>
              <w:jc w:val="center"/>
            </w:pPr>
            <w:r w:rsidRPr="0085133B">
              <w:t>ванные занятия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iCs/>
              </w:rPr>
            </w:pPr>
            <w:r w:rsidRPr="0085133B">
              <w:rPr>
                <w:iCs/>
              </w:rPr>
              <w:t>Наглядный, словесные,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демонстра-ционный</w:t>
            </w:r>
            <w:proofErr w:type="spellEnd"/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Технологические карты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contextualSpacing/>
              <w:jc w:val="center"/>
              <w:rPr>
                <w:b/>
              </w:rPr>
            </w:pPr>
            <w:proofErr w:type="spellStart"/>
            <w:proofErr w:type="gramStart"/>
            <w:r w:rsidRPr="0085133B">
              <w:t>Демонстра-ция</w:t>
            </w:r>
            <w:proofErr w:type="spellEnd"/>
            <w:proofErr w:type="gramEnd"/>
            <w:r w:rsidRPr="0085133B">
              <w:t xml:space="preserve"> презента-</w:t>
            </w:r>
            <w:proofErr w:type="spellStart"/>
            <w:r w:rsidRPr="0085133B">
              <w:t>ции</w:t>
            </w:r>
            <w:proofErr w:type="spellEnd"/>
            <w:r w:rsidRPr="0085133B">
              <w:t xml:space="preserve">. </w:t>
            </w:r>
            <w:proofErr w:type="spellStart"/>
            <w:proofErr w:type="gramStart"/>
            <w:r w:rsidRPr="0085133B">
              <w:t>Практиче-ское</w:t>
            </w:r>
            <w:proofErr w:type="spellEnd"/>
            <w:proofErr w:type="gramEnd"/>
            <w:r w:rsidRPr="0085133B">
              <w:t xml:space="preserve"> занятие. Опрос, беседа.</w:t>
            </w:r>
          </w:p>
        </w:tc>
      </w:tr>
      <w:tr w:rsidR="0085133B" w:rsidRPr="0085133B" w:rsidTr="0085133B">
        <w:trPr>
          <w:trHeight w:val="1838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7.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 xml:space="preserve">Раздел </w:t>
            </w:r>
            <w:proofErr w:type="spellStart"/>
            <w:r w:rsidRPr="0085133B">
              <w:t>Моделиро-вание</w:t>
            </w:r>
            <w:proofErr w:type="spellEnd"/>
            <w:r w:rsidRPr="0085133B">
              <w:t xml:space="preserve"> в базах данных </w:t>
            </w:r>
            <w:r w:rsidRPr="0085133B">
              <w:rPr>
                <w:lang w:val="en-US"/>
              </w:rPr>
              <w:t>Access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Комбиниро</w:t>
            </w:r>
            <w:proofErr w:type="spellEnd"/>
            <w:r w:rsidRPr="0085133B">
              <w:t>-ванные занятия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iCs/>
              </w:rPr>
            </w:pPr>
            <w:r w:rsidRPr="0085133B">
              <w:rPr>
                <w:iCs/>
              </w:rPr>
              <w:t>Наглядный, словесные,</w:t>
            </w:r>
          </w:p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демонстра-ционный</w:t>
            </w:r>
            <w:proofErr w:type="spellEnd"/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Технологические карты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  <w:rPr>
                <w:b/>
              </w:rPr>
            </w:pPr>
            <w:proofErr w:type="spellStart"/>
            <w:proofErr w:type="gramStart"/>
            <w:r w:rsidRPr="0085133B">
              <w:t>Демонстра-ция</w:t>
            </w:r>
            <w:proofErr w:type="spellEnd"/>
            <w:proofErr w:type="gramEnd"/>
            <w:r w:rsidRPr="0085133B">
              <w:t xml:space="preserve"> презента-</w:t>
            </w:r>
            <w:proofErr w:type="spellStart"/>
            <w:r w:rsidRPr="0085133B">
              <w:t>ции</w:t>
            </w:r>
            <w:proofErr w:type="spellEnd"/>
            <w:r w:rsidRPr="0085133B">
              <w:t xml:space="preserve">. </w:t>
            </w:r>
            <w:proofErr w:type="spellStart"/>
            <w:proofErr w:type="gramStart"/>
            <w:r w:rsidRPr="0085133B">
              <w:t>Практиче-ское</w:t>
            </w:r>
            <w:proofErr w:type="spellEnd"/>
            <w:proofErr w:type="gramEnd"/>
            <w:r w:rsidRPr="0085133B">
              <w:t xml:space="preserve"> занятие. Опрос, беседа.</w:t>
            </w:r>
          </w:p>
        </w:tc>
      </w:tr>
      <w:tr w:rsidR="0085133B" w:rsidRPr="0085133B" w:rsidTr="0085133B">
        <w:trPr>
          <w:trHeight w:val="1136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8.</w:t>
            </w:r>
          </w:p>
        </w:tc>
        <w:tc>
          <w:tcPr>
            <w:tcW w:w="16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Итоговое занятие.  Викторина. Защита проектов. Тестирование</w:t>
            </w:r>
          </w:p>
        </w:tc>
        <w:tc>
          <w:tcPr>
            <w:tcW w:w="18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Практическое занятие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proofErr w:type="spellStart"/>
            <w:r w:rsidRPr="0085133B">
              <w:t>Практиче-ский</w:t>
            </w:r>
            <w:proofErr w:type="spellEnd"/>
            <w:r w:rsidRPr="0085133B">
              <w:t>; фронтальный, словесные</w:t>
            </w:r>
          </w:p>
        </w:tc>
        <w:tc>
          <w:tcPr>
            <w:tcW w:w="12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Технологические карты, тест</w:t>
            </w:r>
          </w:p>
        </w:tc>
        <w:tc>
          <w:tcPr>
            <w:tcW w:w="1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Мульти-</w:t>
            </w:r>
            <w:proofErr w:type="spellStart"/>
            <w:r w:rsidRPr="0085133B">
              <w:t>медийный</w:t>
            </w:r>
            <w:proofErr w:type="spellEnd"/>
            <w:r w:rsidRPr="0085133B">
              <w:t xml:space="preserve"> проектор, компьютерный класс, 15 ноутбуков</w:t>
            </w:r>
          </w:p>
        </w:tc>
        <w:tc>
          <w:tcPr>
            <w:tcW w:w="1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5133B" w:rsidRPr="0085133B" w:rsidRDefault="0085133B" w:rsidP="00D81B90">
            <w:pPr>
              <w:jc w:val="center"/>
            </w:pPr>
            <w:r w:rsidRPr="0085133B">
              <w:t>Подведение итогов. Игра.</w:t>
            </w:r>
            <w:r w:rsidRPr="0085133B">
              <w:rPr>
                <w:b/>
              </w:rPr>
              <w:t xml:space="preserve"> </w:t>
            </w:r>
            <w:proofErr w:type="spellStart"/>
            <w:r w:rsidRPr="0085133B">
              <w:t>Тестирова-ние</w:t>
            </w:r>
            <w:proofErr w:type="spellEnd"/>
          </w:p>
        </w:tc>
      </w:tr>
    </w:tbl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85133B" w:rsidRPr="0085133B" w:rsidRDefault="0085133B" w:rsidP="0085133B"/>
    <w:p w:rsidR="006430B1" w:rsidRPr="0085133B" w:rsidRDefault="006430B1" w:rsidP="006430B1">
      <w:pPr>
        <w:jc w:val="right"/>
      </w:pPr>
    </w:p>
    <w:p w:rsidR="006430B1" w:rsidRPr="0085133B" w:rsidRDefault="006430B1" w:rsidP="006430B1">
      <w:pPr>
        <w:jc w:val="right"/>
      </w:pPr>
    </w:p>
    <w:p w:rsidR="006430B1" w:rsidRPr="0085133B" w:rsidRDefault="006430B1" w:rsidP="006430B1">
      <w:pPr>
        <w:jc w:val="right"/>
      </w:pPr>
    </w:p>
    <w:p w:rsidR="006430B1" w:rsidRPr="0085133B" w:rsidRDefault="006430B1" w:rsidP="006430B1">
      <w:pPr>
        <w:jc w:val="right"/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rPr>
          <w:b/>
        </w:rPr>
      </w:pPr>
    </w:p>
    <w:p w:rsidR="006430B1" w:rsidRPr="0085133B" w:rsidRDefault="006430B1" w:rsidP="006430B1">
      <w:pPr>
        <w:jc w:val="center"/>
        <w:rPr>
          <w:b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rPr>
          <w:b/>
          <w:sz w:val="20"/>
          <w:szCs w:val="20"/>
        </w:rPr>
      </w:pPr>
    </w:p>
    <w:p w:rsidR="006430B1" w:rsidRPr="0085133B" w:rsidRDefault="006430B1" w:rsidP="006430B1">
      <w:pPr>
        <w:pStyle w:val="a7"/>
        <w:spacing w:before="0" w:beforeAutospacing="0" w:after="0" w:afterAutospacing="0"/>
        <w:rPr>
          <w:b/>
          <w:sz w:val="20"/>
          <w:szCs w:val="20"/>
        </w:rPr>
      </w:pPr>
    </w:p>
    <w:p w:rsidR="006430B1" w:rsidRPr="0085133B" w:rsidRDefault="006430B1"/>
    <w:sectPr w:rsidR="006430B1" w:rsidRPr="0085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563C1"/>
        <w:sz w:val="28"/>
        <w:szCs w:val="28"/>
        <w:lang w:val="en-US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5" w15:restartNumberingAfterBreak="0">
    <w:nsid w:val="03865505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850D4"/>
    <w:multiLevelType w:val="hybridMultilevel"/>
    <w:tmpl w:val="A41C6516"/>
    <w:lvl w:ilvl="0" w:tplc="424EFFF6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D349CD"/>
    <w:multiLevelType w:val="hybridMultilevel"/>
    <w:tmpl w:val="5D5AD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045F2"/>
    <w:multiLevelType w:val="hybridMultilevel"/>
    <w:tmpl w:val="485C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F3483"/>
    <w:multiLevelType w:val="hybridMultilevel"/>
    <w:tmpl w:val="6E367950"/>
    <w:lvl w:ilvl="0" w:tplc="68A27F20">
      <w:start w:val="3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10" w15:restartNumberingAfterBreak="0">
    <w:nsid w:val="2C015CE2"/>
    <w:multiLevelType w:val="hybridMultilevel"/>
    <w:tmpl w:val="74F2F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80DFD"/>
    <w:multiLevelType w:val="hybridMultilevel"/>
    <w:tmpl w:val="886638F6"/>
    <w:lvl w:ilvl="0" w:tplc="93EA0D7C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E3F8A"/>
    <w:multiLevelType w:val="hybridMultilevel"/>
    <w:tmpl w:val="C9E01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0247FF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8D6BE1"/>
    <w:multiLevelType w:val="hybridMultilevel"/>
    <w:tmpl w:val="A5260B12"/>
    <w:lvl w:ilvl="0" w:tplc="3424C4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103B6"/>
    <w:multiLevelType w:val="hybridMultilevel"/>
    <w:tmpl w:val="F94EBB3E"/>
    <w:lvl w:ilvl="0" w:tplc="E1F6390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76581"/>
    <w:multiLevelType w:val="hybridMultilevel"/>
    <w:tmpl w:val="C602E6A4"/>
    <w:lvl w:ilvl="0" w:tplc="B378A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400ECA"/>
    <w:multiLevelType w:val="hybridMultilevel"/>
    <w:tmpl w:val="5D6A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F6193"/>
    <w:multiLevelType w:val="hybridMultilevel"/>
    <w:tmpl w:val="CA2C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060CA"/>
    <w:multiLevelType w:val="hybridMultilevel"/>
    <w:tmpl w:val="C9F2C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744D15"/>
    <w:multiLevelType w:val="hybridMultilevel"/>
    <w:tmpl w:val="02422030"/>
    <w:lvl w:ilvl="0" w:tplc="27AC57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DC20E9"/>
    <w:multiLevelType w:val="hybridMultilevel"/>
    <w:tmpl w:val="86D28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66E53C08"/>
    <w:multiLevelType w:val="hybridMultilevel"/>
    <w:tmpl w:val="EC007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8808B6"/>
    <w:multiLevelType w:val="hybridMultilevel"/>
    <w:tmpl w:val="7E309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733E4"/>
    <w:multiLevelType w:val="hybridMultilevel"/>
    <w:tmpl w:val="3E523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36856"/>
    <w:multiLevelType w:val="hybridMultilevel"/>
    <w:tmpl w:val="35520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8"/>
  </w:num>
  <w:num w:numId="4">
    <w:abstractNumId w:val="15"/>
  </w:num>
  <w:num w:numId="5">
    <w:abstractNumId w:val="21"/>
  </w:num>
  <w:num w:numId="6">
    <w:abstractNumId w:val="22"/>
  </w:num>
  <w:num w:numId="7">
    <w:abstractNumId w:val="24"/>
  </w:num>
  <w:num w:numId="8">
    <w:abstractNumId w:val="19"/>
  </w:num>
  <w:num w:numId="9">
    <w:abstractNumId w:val="6"/>
  </w:num>
  <w:num w:numId="10">
    <w:abstractNumId w:val="8"/>
  </w:num>
  <w:num w:numId="11">
    <w:abstractNumId w:val="20"/>
  </w:num>
  <w:num w:numId="12">
    <w:abstractNumId w:val="10"/>
  </w:num>
  <w:num w:numId="13">
    <w:abstractNumId w:val="9"/>
  </w:num>
  <w:num w:numId="14">
    <w:abstractNumId w:val="12"/>
  </w:num>
  <w:num w:numId="15">
    <w:abstractNumId w:val="17"/>
  </w:num>
  <w:num w:numId="16">
    <w:abstractNumId w:val="25"/>
  </w:num>
  <w:num w:numId="17">
    <w:abstractNumId w:val="14"/>
  </w:num>
  <w:num w:numId="18">
    <w:abstractNumId w:val="0"/>
  </w:num>
  <w:num w:numId="19">
    <w:abstractNumId w:val="1"/>
  </w:num>
  <w:num w:numId="20">
    <w:abstractNumId w:val="4"/>
  </w:num>
  <w:num w:numId="21">
    <w:abstractNumId w:val="7"/>
  </w:num>
  <w:num w:numId="22">
    <w:abstractNumId w:val="13"/>
  </w:num>
  <w:num w:numId="23">
    <w:abstractNumId w:val="2"/>
  </w:num>
  <w:num w:numId="24">
    <w:abstractNumId w:val="3"/>
  </w:num>
  <w:num w:numId="25">
    <w:abstractNumId w:val="16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17"/>
    <w:rsid w:val="00074F5E"/>
    <w:rsid w:val="00145460"/>
    <w:rsid w:val="001C4D85"/>
    <w:rsid w:val="002138BA"/>
    <w:rsid w:val="002943E3"/>
    <w:rsid w:val="0037358A"/>
    <w:rsid w:val="0037713B"/>
    <w:rsid w:val="004D2023"/>
    <w:rsid w:val="006430B1"/>
    <w:rsid w:val="006458F0"/>
    <w:rsid w:val="00745EB3"/>
    <w:rsid w:val="007E70D1"/>
    <w:rsid w:val="0085133B"/>
    <w:rsid w:val="008765E3"/>
    <w:rsid w:val="00880D18"/>
    <w:rsid w:val="008D1F66"/>
    <w:rsid w:val="00951C50"/>
    <w:rsid w:val="00D81B90"/>
    <w:rsid w:val="00DA6017"/>
    <w:rsid w:val="00FA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148C"/>
  <w15:chartTrackingRefBased/>
  <w15:docId w15:val="{A11F15EA-9B01-4C51-8B7A-EB3E09DA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60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1"/>
    <w:next w:val="a1"/>
    <w:link w:val="30"/>
    <w:qFormat/>
    <w:rsid w:val="00145460"/>
    <w:pPr>
      <w:keepNext/>
      <w:tabs>
        <w:tab w:val="num" w:pos="0"/>
      </w:tabs>
      <w:spacing w:before="240" w:after="60"/>
      <w:jc w:val="left"/>
      <w:outlineLvl w:val="2"/>
    </w:pPr>
    <w:rPr>
      <w:rFonts w:ascii="Cambria" w:hAnsi="Cambria" w:cs="Cambria"/>
      <w:b/>
      <w:bCs/>
      <w:sz w:val="26"/>
      <w:szCs w:val="26"/>
      <w:lang w:val="x-none"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qFormat/>
    <w:rsid w:val="00FA2299"/>
    <w:pPr>
      <w:ind w:left="720"/>
      <w:contextualSpacing/>
    </w:pPr>
    <w:rPr>
      <w:sz w:val="24"/>
      <w:szCs w:val="24"/>
    </w:rPr>
  </w:style>
  <w:style w:type="paragraph" w:styleId="a7">
    <w:name w:val="Normal (Web)"/>
    <w:aliases w:val=" Знак,Знак"/>
    <w:basedOn w:val="a1"/>
    <w:link w:val="a8"/>
    <w:unhideWhenUsed/>
    <w:qFormat/>
    <w:rsid w:val="00FA2299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FA22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aliases w:val=" Знак Знак,Знак Знак"/>
    <w:link w:val="a7"/>
    <w:uiPriority w:val="99"/>
    <w:rsid w:val="00FA22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3"/>
    <w:qFormat/>
    <w:rsid w:val="00FA2299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0">
    <w:name w:val="List Number"/>
    <w:basedOn w:val="a1"/>
    <w:rsid w:val="00FA2299"/>
    <w:pPr>
      <w:widowControl w:val="0"/>
      <w:numPr>
        <w:numId w:val="6"/>
      </w:numPr>
      <w:suppressAutoHyphens/>
    </w:pPr>
    <w:rPr>
      <w:rFonts w:eastAsia="DejaVu Sans"/>
      <w:sz w:val="24"/>
      <w:szCs w:val="24"/>
      <w:lang w:val="en-US" w:eastAsia="he-IL" w:bidi="he-IL"/>
    </w:rPr>
  </w:style>
  <w:style w:type="character" w:customStyle="1" w:styleId="211pt">
    <w:name w:val="Основной текст (2) + 11 pt;Полужирный"/>
    <w:rsid w:val="00FA2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a">
    <w:name w:val="знать"/>
    <w:basedOn w:val="a1"/>
    <w:rsid w:val="006430B1"/>
    <w:pPr>
      <w:numPr>
        <w:numId w:val="9"/>
      </w:numPr>
      <w:tabs>
        <w:tab w:val="clear" w:pos="680"/>
      </w:tabs>
      <w:spacing w:before="60" w:after="60"/>
      <w:ind w:left="0" w:firstLine="340"/>
    </w:pPr>
    <w:rPr>
      <w:i/>
      <w:iCs/>
      <w:lang w:val="x-none" w:eastAsia="x-none"/>
    </w:rPr>
  </w:style>
  <w:style w:type="paragraph" w:styleId="a9">
    <w:name w:val="No Spacing"/>
    <w:link w:val="aa"/>
    <w:uiPriority w:val="1"/>
    <w:qFormat/>
    <w:rsid w:val="006430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6430B1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1"/>
    <w:rsid w:val="006430B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30">
    <w:name w:val="Заголовок 3 Знак"/>
    <w:basedOn w:val="a2"/>
    <w:link w:val="3"/>
    <w:rsid w:val="00145460"/>
    <w:rPr>
      <w:rFonts w:ascii="Cambria" w:eastAsia="Times New Roman" w:hAnsi="Cambria" w:cs="Cambria"/>
      <w:b/>
      <w:bCs/>
      <w:sz w:val="26"/>
      <w:szCs w:val="26"/>
      <w:lang w:val="x-none" w:eastAsia="zh-CN"/>
    </w:rPr>
  </w:style>
  <w:style w:type="character" w:styleId="ab">
    <w:name w:val="Strong"/>
    <w:qFormat/>
    <w:rsid w:val="00145460"/>
    <w:rPr>
      <w:b/>
      <w:bCs/>
    </w:rPr>
  </w:style>
  <w:style w:type="character" w:styleId="ac">
    <w:name w:val="Hyperlink"/>
    <w:rsid w:val="00145460"/>
    <w:rPr>
      <w:color w:val="0000FF"/>
      <w:u w:val="single"/>
    </w:rPr>
  </w:style>
  <w:style w:type="paragraph" w:styleId="ad">
    <w:name w:val="Body Text"/>
    <w:basedOn w:val="a1"/>
    <w:link w:val="ae"/>
    <w:rsid w:val="00145460"/>
    <w:pPr>
      <w:spacing w:after="120"/>
      <w:jc w:val="left"/>
    </w:pPr>
    <w:rPr>
      <w:sz w:val="24"/>
      <w:szCs w:val="24"/>
      <w:lang w:val="x-none" w:eastAsia="zh-CN"/>
    </w:rPr>
  </w:style>
  <w:style w:type="character" w:customStyle="1" w:styleId="ae">
    <w:name w:val="Основной текст Знак"/>
    <w:basedOn w:val="a2"/>
    <w:link w:val="ad"/>
    <w:rsid w:val="0014546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">
    <w:name w:val="Нумерованный список1"/>
    <w:basedOn w:val="a1"/>
    <w:rsid w:val="00145460"/>
    <w:pPr>
      <w:widowControl w:val="0"/>
      <w:tabs>
        <w:tab w:val="num" w:pos="360"/>
      </w:tabs>
      <w:suppressAutoHyphens/>
      <w:ind w:left="360" w:hanging="360"/>
    </w:pPr>
    <w:rPr>
      <w:rFonts w:eastAsia="DejaVu Sans"/>
      <w:sz w:val="24"/>
      <w:szCs w:val="24"/>
      <w:lang w:val="en-US" w:eastAsia="zh-CN" w:bidi="he-IL"/>
    </w:rPr>
  </w:style>
  <w:style w:type="paragraph" w:customStyle="1" w:styleId="2">
    <w:name w:val="Основной текст (2)"/>
    <w:basedOn w:val="a1"/>
    <w:rsid w:val="00145460"/>
    <w:pPr>
      <w:widowControl w:val="0"/>
      <w:shd w:val="clear" w:color="auto" w:fill="FFFFFF"/>
      <w:spacing w:line="326" w:lineRule="exact"/>
      <w:ind w:hanging="500"/>
    </w:pPr>
    <w:rPr>
      <w:sz w:val="28"/>
      <w:szCs w:val="28"/>
      <w:lang w:eastAsia="zh-CN" w:bidi="ru-RU"/>
    </w:rPr>
  </w:style>
  <w:style w:type="character" w:customStyle="1" w:styleId="apple-converted-space">
    <w:name w:val="apple-converted-space"/>
    <w:basedOn w:val="a2"/>
    <w:rsid w:val="00145460"/>
  </w:style>
  <w:style w:type="character" w:customStyle="1" w:styleId="20">
    <w:name w:val="Основной текст (2)_"/>
    <w:rsid w:val="00951C50"/>
    <w:rPr>
      <w:shd w:val="clear" w:color="auto" w:fill="FFFFFF"/>
    </w:rPr>
  </w:style>
  <w:style w:type="character" w:customStyle="1" w:styleId="21">
    <w:name w:val="Заголовок №2_"/>
    <w:rsid w:val="00951C50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table" w:styleId="af">
    <w:name w:val="Table Grid"/>
    <w:basedOn w:val="a3"/>
    <w:uiPriority w:val="59"/>
    <w:rsid w:val="0085133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hyperlink" Target="https://fs.znanio.ru/methodology/images/18/f7/18f7085813cd8bfb852a98286544bfc878f5504b.jpg" TargetMode="External"/><Relationship Id="rId50" Type="http://schemas.openxmlformats.org/officeDocument/2006/relationships/image" Target="media/image44.jpeg"/><Relationship Id="rId55" Type="http://schemas.openxmlformats.org/officeDocument/2006/relationships/hyperlink" Target="https://fs.znanio.ru/methodology/images/42/67/4267b01e1e5d429e7fa78927b3e69aa3f101d152.jpg" TargetMode="External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image" Target="media/image66.png"/><Relationship Id="rId7" Type="http://schemas.openxmlformats.org/officeDocument/2006/relationships/image" Target="media/image3.jpeg"/><Relationship Id="rId71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hyperlink" Target="https://fs.znanio.ru/methodology/images/cb/1e/cb1e775363a079bd785c8098bf3e9a2bd9777c36.jpg" TargetMode="External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4.pn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5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3.jpeg"/><Relationship Id="rId56" Type="http://schemas.openxmlformats.org/officeDocument/2006/relationships/image" Target="media/image47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png"/><Relationship Id="rId8" Type="http://schemas.openxmlformats.org/officeDocument/2006/relationships/image" Target="media/image4.jpeg"/><Relationship Id="rId51" Type="http://schemas.openxmlformats.org/officeDocument/2006/relationships/hyperlink" Target="https://fs.znanio.ru/methodology/images/17/49/17490c9771ab7a21e5383cd5e1b0356bbf25b46d.jpg" TargetMode="External"/><Relationship Id="rId72" Type="http://schemas.openxmlformats.org/officeDocument/2006/relationships/image" Target="media/image62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46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hyperlink" Target="https://fs.znanio.ru/methodology/images/16/0c/160cf4d799491c71efaa9c16048be7bceb6f417b.jpg" TargetMode="External"/><Relationship Id="rId57" Type="http://schemas.openxmlformats.org/officeDocument/2006/relationships/hyperlink" Target="https://fs.znanio.ru/methodology/images/92/cb/92cb64ea2a3cd25dfccdbd75c19a49e9ff9171d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56</Pages>
  <Words>14889</Words>
  <Characters>84868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2024-10-08T09:48:00Z</dcterms:created>
  <dcterms:modified xsi:type="dcterms:W3CDTF">2024-10-08T12:18:00Z</dcterms:modified>
</cp:coreProperties>
</file>